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7302" w:rsidRPr="00E029FE" w:rsidRDefault="00FB6BFF" w:rsidP="00597302">
      <w:pPr>
        <w:jc w:val="center"/>
        <w:rPr>
          <w:bCs/>
        </w:rPr>
      </w:pPr>
      <w:r>
        <w:rPr>
          <w:bCs/>
        </w:rPr>
        <w:t xml:space="preserve"> </w:t>
      </w:r>
    </w:p>
    <w:p w:rsidR="00422B0A" w:rsidRPr="00E029FE" w:rsidRDefault="00597302" w:rsidP="002E79F5">
      <w:pPr>
        <w:ind w:left="6096"/>
        <w:jc w:val="right"/>
      </w:pPr>
      <w:r w:rsidRPr="00E029FE">
        <w:t>APSTIPRINĀT</w:t>
      </w:r>
      <w:r w:rsidR="00422B0A" w:rsidRPr="00E029FE">
        <w:t>S</w:t>
      </w:r>
    </w:p>
    <w:p w:rsidR="00422B0A" w:rsidRPr="00E029FE" w:rsidRDefault="00597302" w:rsidP="002E79F5">
      <w:pPr>
        <w:ind w:left="6096"/>
        <w:jc w:val="right"/>
        <w:rPr>
          <w:b/>
        </w:rPr>
      </w:pPr>
      <w:r w:rsidRPr="00E029FE">
        <w:rPr>
          <w:bCs/>
        </w:rPr>
        <w:t>AS ,,Daugavpils satiksme</w:t>
      </w:r>
      <w:r w:rsidRPr="00E029FE">
        <w:t xml:space="preserve">”                                                     </w:t>
      </w:r>
      <w:r w:rsidR="00CA1B75" w:rsidRPr="00E029FE">
        <w:t xml:space="preserve"> </w:t>
      </w:r>
      <w:r w:rsidR="00FE4037" w:rsidRPr="00E029FE">
        <w:t xml:space="preserve">  </w:t>
      </w:r>
      <w:r w:rsidR="00CA1B75" w:rsidRPr="00E029FE">
        <w:t xml:space="preserve"> </w:t>
      </w:r>
    </w:p>
    <w:p w:rsidR="00597302" w:rsidRPr="00E029FE" w:rsidRDefault="00597302" w:rsidP="002E79F5">
      <w:pPr>
        <w:pStyle w:val="BodyText3"/>
        <w:ind w:left="6096"/>
      </w:pPr>
      <w:r w:rsidRPr="00E029FE">
        <w:t>iepirkuma komisijas</w:t>
      </w:r>
    </w:p>
    <w:p w:rsidR="00597302" w:rsidRPr="00E029FE" w:rsidRDefault="00ED7A28" w:rsidP="002E79F5">
      <w:pPr>
        <w:pStyle w:val="BodyText3"/>
        <w:ind w:left="6096"/>
      </w:pPr>
      <w:r>
        <w:t>2017.gada 7</w:t>
      </w:r>
      <w:r w:rsidR="00730718">
        <w:t>.septembrī</w:t>
      </w:r>
      <w:r w:rsidR="00597302" w:rsidRPr="00E029FE">
        <w:t xml:space="preserve"> sēdē,</w:t>
      </w:r>
    </w:p>
    <w:p w:rsidR="007B4B2A" w:rsidRDefault="00AF423A" w:rsidP="002E79F5">
      <w:pPr>
        <w:ind w:left="6096"/>
        <w:jc w:val="right"/>
      </w:pPr>
      <w:r w:rsidRPr="00E029FE">
        <w:t>Iepirkuma</w:t>
      </w:r>
      <w:r w:rsidR="007B4B2A">
        <w:t xml:space="preserve"> komisijas </w:t>
      </w:r>
    </w:p>
    <w:p w:rsidR="00597302" w:rsidRPr="00E029FE" w:rsidRDefault="00730718" w:rsidP="002E79F5">
      <w:pPr>
        <w:ind w:left="6096"/>
        <w:jc w:val="right"/>
      </w:pPr>
      <w:r>
        <w:t>priekšsēdētājs</w:t>
      </w:r>
    </w:p>
    <w:p w:rsidR="00597302" w:rsidRPr="00E029FE" w:rsidRDefault="00597302" w:rsidP="002E79F5">
      <w:pPr>
        <w:ind w:left="6096"/>
        <w:jc w:val="right"/>
      </w:pPr>
    </w:p>
    <w:p w:rsidR="00597302" w:rsidRPr="00E029FE" w:rsidRDefault="000C0BB8" w:rsidP="002E79F5">
      <w:pPr>
        <w:ind w:left="6096"/>
        <w:jc w:val="right"/>
      </w:pPr>
      <w:r w:rsidRPr="00E029FE">
        <w:t xml:space="preserve">  </w:t>
      </w:r>
      <w:r w:rsidR="00597302" w:rsidRPr="00E029FE">
        <w:t>_________________</w:t>
      </w:r>
      <w:r w:rsidR="00730718">
        <w:t>G.Semjonovs</w:t>
      </w:r>
      <w:r w:rsidR="00597302" w:rsidRPr="00E029FE">
        <w:t xml:space="preserve"> </w:t>
      </w:r>
    </w:p>
    <w:p w:rsidR="00597302" w:rsidRPr="00E029FE" w:rsidRDefault="00597302">
      <w:pPr>
        <w:jc w:val="right"/>
        <w:rPr>
          <w:bCs/>
        </w:rPr>
      </w:pPr>
    </w:p>
    <w:p w:rsidR="00597302" w:rsidRPr="00E029FE" w:rsidRDefault="00597302">
      <w:pPr>
        <w:jc w:val="right"/>
        <w:rPr>
          <w:bCs/>
        </w:rPr>
      </w:pPr>
    </w:p>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Pr>
        <w:pStyle w:val="List"/>
        <w:widowControl/>
        <w:suppressAutoHyphens w:val="0"/>
        <w:spacing w:after="0"/>
        <w:rPr>
          <w:rFonts w:eastAsia="Times New Roman" w:cs="Times New Roman"/>
        </w:rPr>
      </w:pPr>
    </w:p>
    <w:p w:rsidR="00C807AC" w:rsidRPr="00E029FE" w:rsidRDefault="00C807AC">
      <w:pPr>
        <w:pStyle w:val="List"/>
        <w:widowControl/>
        <w:suppressAutoHyphens w:val="0"/>
        <w:spacing w:after="0"/>
        <w:rPr>
          <w:rFonts w:eastAsia="Times New Roman" w:cs="Times New Roman"/>
        </w:rPr>
      </w:pPr>
    </w:p>
    <w:p w:rsidR="00C807AC" w:rsidRPr="00E029FE" w:rsidRDefault="00DE4843">
      <w:pPr>
        <w:jc w:val="center"/>
        <w:rPr>
          <w:b/>
          <w:sz w:val="36"/>
        </w:rPr>
      </w:pPr>
      <w:r w:rsidRPr="00E029FE">
        <w:rPr>
          <w:b/>
          <w:sz w:val="36"/>
        </w:rPr>
        <w:t>IEPIRKUMA</w:t>
      </w:r>
    </w:p>
    <w:p w:rsidR="00DE4843" w:rsidRPr="00E029FE" w:rsidRDefault="00DE4843" w:rsidP="00DE4843">
      <w:pPr>
        <w:rPr>
          <w:b/>
          <w:sz w:val="36"/>
        </w:rPr>
      </w:pPr>
    </w:p>
    <w:p w:rsidR="009A4506" w:rsidRPr="00E029FE" w:rsidRDefault="009A4506">
      <w:pPr>
        <w:pStyle w:val="Heading8"/>
      </w:pPr>
    </w:p>
    <w:p w:rsidR="009A4506" w:rsidRPr="00E029FE" w:rsidRDefault="009A4506">
      <w:pPr>
        <w:pStyle w:val="Heading8"/>
        <w:rPr>
          <w:sz w:val="32"/>
          <w:szCs w:val="32"/>
        </w:rPr>
      </w:pPr>
      <w:r w:rsidRPr="00E029FE">
        <w:rPr>
          <w:sz w:val="32"/>
          <w:szCs w:val="32"/>
        </w:rPr>
        <w:t>,,</w:t>
      </w:r>
      <w:r w:rsidR="00BE7AA0" w:rsidRPr="00E029FE">
        <w:rPr>
          <w:sz w:val="32"/>
          <w:szCs w:val="28"/>
        </w:rPr>
        <w:t xml:space="preserve">Par tiesībām noslēgt vispārīgo vienošanos </w:t>
      </w:r>
      <w:r w:rsidR="003259A9" w:rsidRPr="00E029FE">
        <w:rPr>
          <w:sz w:val="32"/>
          <w:szCs w:val="28"/>
        </w:rPr>
        <w:t>par rezerves daļu a</w:t>
      </w:r>
      <w:r w:rsidR="00686421" w:rsidRPr="00E029FE">
        <w:rPr>
          <w:sz w:val="32"/>
          <w:szCs w:val="28"/>
        </w:rPr>
        <w:t>utobusiem</w:t>
      </w:r>
      <w:r w:rsidR="00705CBC" w:rsidRPr="00E029FE">
        <w:rPr>
          <w:sz w:val="32"/>
          <w:szCs w:val="28"/>
        </w:rPr>
        <w:t xml:space="preserve"> un </w:t>
      </w:r>
      <w:r w:rsidR="00EE31A6" w:rsidRPr="00E029FE">
        <w:rPr>
          <w:sz w:val="32"/>
          <w:szCs w:val="28"/>
        </w:rPr>
        <w:t>mazietilpības autobusiem</w:t>
      </w:r>
      <w:r w:rsidR="00686421" w:rsidRPr="00E029FE">
        <w:rPr>
          <w:sz w:val="32"/>
          <w:szCs w:val="28"/>
        </w:rPr>
        <w:t xml:space="preserve"> </w:t>
      </w:r>
      <w:r w:rsidR="003259A9" w:rsidRPr="00E029FE">
        <w:rPr>
          <w:sz w:val="32"/>
          <w:szCs w:val="28"/>
        </w:rPr>
        <w:t>iegādi</w:t>
      </w:r>
      <w:r w:rsidR="003259A9" w:rsidRPr="00E029FE">
        <w:rPr>
          <w:sz w:val="28"/>
          <w:szCs w:val="28"/>
        </w:rPr>
        <w:t>”</w:t>
      </w:r>
    </w:p>
    <w:p w:rsidR="009A4506" w:rsidRPr="00E029FE" w:rsidRDefault="009A4506" w:rsidP="009A4506">
      <w:pPr>
        <w:jc w:val="center"/>
        <w:rPr>
          <w:b/>
          <w:sz w:val="32"/>
          <w:szCs w:val="32"/>
        </w:rPr>
      </w:pPr>
      <w:r w:rsidRPr="00E029FE">
        <w:rPr>
          <w:b/>
          <w:sz w:val="32"/>
          <w:szCs w:val="32"/>
        </w:rPr>
        <w:t>identifikācijas Nr.</w:t>
      </w:r>
      <w:r w:rsidR="005446CF">
        <w:rPr>
          <w:b/>
          <w:sz w:val="32"/>
          <w:szCs w:val="32"/>
        </w:rPr>
        <w:t xml:space="preserve"> ASDS/2017</w:t>
      </w:r>
      <w:r w:rsidR="005B37DA" w:rsidRPr="00E029FE">
        <w:rPr>
          <w:b/>
          <w:sz w:val="32"/>
          <w:szCs w:val="32"/>
        </w:rPr>
        <w:t>/</w:t>
      </w:r>
      <w:r w:rsidR="00730718">
        <w:rPr>
          <w:b/>
          <w:sz w:val="32"/>
          <w:szCs w:val="32"/>
        </w:rPr>
        <w:t>53</w:t>
      </w:r>
    </w:p>
    <w:p w:rsidR="009A4506" w:rsidRPr="00E029FE" w:rsidRDefault="009A4506">
      <w:pPr>
        <w:pStyle w:val="Heading8"/>
        <w:rPr>
          <w:sz w:val="32"/>
          <w:szCs w:val="32"/>
        </w:rPr>
      </w:pPr>
    </w:p>
    <w:p w:rsidR="00C807AC" w:rsidRPr="00E029FE" w:rsidRDefault="00C807AC">
      <w:pPr>
        <w:jc w:val="center"/>
        <w:rPr>
          <w:b/>
          <w:sz w:val="36"/>
        </w:rPr>
      </w:pPr>
    </w:p>
    <w:p w:rsidR="00C807AC" w:rsidRPr="00E029FE" w:rsidRDefault="00C807AC">
      <w:pPr>
        <w:pStyle w:val="Heading1"/>
        <w:rPr>
          <w:b/>
        </w:rPr>
      </w:pPr>
      <w:r w:rsidRPr="00E029FE">
        <w:rPr>
          <w:b/>
        </w:rPr>
        <w:t>NOLIKUMS</w:t>
      </w:r>
    </w:p>
    <w:p w:rsidR="00C807AC" w:rsidRPr="00E029FE" w:rsidRDefault="00C807AC">
      <w:pPr>
        <w:jc w:val="center"/>
        <w:rPr>
          <w:sz w:val="36"/>
        </w:rPr>
      </w:pPr>
    </w:p>
    <w:p w:rsidR="00C807AC" w:rsidRPr="00E029FE" w:rsidRDefault="00C807AC">
      <w:pPr>
        <w:jc w:val="center"/>
        <w:rPr>
          <w:sz w:val="36"/>
        </w:rPr>
      </w:pPr>
    </w:p>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C807AC" w:rsidRPr="00E029FE" w:rsidRDefault="00C807AC"/>
    <w:p w:rsidR="009A4506" w:rsidRPr="00E029FE" w:rsidRDefault="009A4506"/>
    <w:p w:rsidR="00C807AC" w:rsidRPr="00E029FE" w:rsidRDefault="00C807AC"/>
    <w:p w:rsidR="00C807AC" w:rsidRDefault="009A4506">
      <w:pPr>
        <w:pStyle w:val="Heading6"/>
        <w:numPr>
          <w:ilvl w:val="0"/>
          <w:numId w:val="0"/>
        </w:numPr>
        <w:tabs>
          <w:tab w:val="left" w:pos="0"/>
        </w:tabs>
        <w:jc w:val="center"/>
        <w:rPr>
          <w:rFonts w:cs="Times New Roman"/>
          <w:sz w:val="24"/>
        </w:rPr>
      </w:pPr>
      <w:r w:rsidRPr="00E029FE">
        <w:rPr>
          <w:rFonts w:cs="Times New Roman"/>
          <w:sz w:val="24"/>
        </w:rPr>
        <w:t>Daugavpils, 201</w:t>
      </w:r>
      <w:r w:rsidR="00730718">
        <w:rPr>
          <w:rFonts w:cs="Times New Roman"/>
          <w:sz w:val="24"/>
        </w:rPr>
        <w:t>7</w:t>
      </w:r>
    </w:p>
    <w:p w:rsidR="00730718" w:rsidRPr="00730718" w:rsidRDefault="00730718" w:rsidP="00730718"/>
    <w:p w:rsidR="00C807AC" w:rsidRPr="00E029FE" w:rsidRDefault="00C807AC"/>
    <w:p w:rsidR="00C807AC" w:rsidRDefault="00C807AC">
      <w:pPr>
        <w:rPr>
          <w:b/>
        </w:rPr>
      </w:pPr>
    </w:p>
    <w:p w:rsidR="00730718" w:rsidRPr="00730718" w:rsidRDefault="00730718" w:rsidP="00635FFF">
      <w:pPr>
        <w:numPr>
          <w:ilvl w:val="1"/>
          <w:numId w:val="17"/>
        </w:numPr>
        <w:suppressAutoHyphens/>
        <w:spacing w:before="40" w:after="40"/>
        <w:ind w:left="851" w:hanging="567"/>
        <w:jc w:val="both"/>
        <w:rPr>
          <w:rFonts w:eastAsia="Arial"/>
          <w:bCs/>
          <w:color w:val="000000" w:themeColor="text1"/>
          <w:lang w:eastAsia="ar-SA"/>
        </w:rPr>
      </w:pPr>
      <w:r w:rsidRPr="00730718">
        <w:rPr>
          <w:rFonts w:eastAsia="Arial"/>
          <w:bCs/>
          <w:lang w:eastAsia="ar-SA"/>
        </w:rPr>
        <w:t xml:space="preserve">Iepirkuma </w:t>
      </w:r>
      <w:r w:rsidRPr="00730718">
        <w:rPr>
          <w:rFonts w:eastAsia="Arial"/>
          <w:bCs/>
          <w:sz w:val="22"/>
          <w:szCs w:val="20"/>
          <w:lang w:eastAsia="ar-SA"/>
        </w:rPr>
        <w:t>procedūras</w:t>
      </w:r>
      <w:r w:rsidRPr="00730718">
        <w:rPr>
          <w:rFonts w:eastAsia="Arial"/>
          <w:bCs/>
          <w:lang w:eastAsia="ar-SA"/>
        </w:rPr>
        <w:t xml:space="preserve"> identifikācijas numurs ir ASDS/</w:t>
      </w:r>
      <w:r w:rsidRPr="00730718">
        <w:rPr>
          <w:rFonts w:eastAsia="Arial"/>
          <w:bCs/>
          <w:color w:val="000000" w:themeColor="text1"/>
          <w:lang w:eastAsia="ar-SA"/>
        </w:rPr>
        <w:t>2017/</w:t>
      </w:r>
      <w:r>
        <w:rPr>
          <w:rFonts w:eastAsia="Arial"/>
          <w:bCs/>
          <w:color w:val="000000" w:themeColor="text1"/>
          <w:lang w:eastAsia="ar-SA"/>
        </w:rPr>
        <w:t>53</w:t>
      </w:r>
      <w:r w:rsidRPr="00730718">
        <w:rPr>
          <w:rFonts w:eastAsia="Arial"/>
          <w:bCs/>
          <w:color w:val="000000" w:themeColor="text1"/>
          <w:lang w:eastAsia="ar-SA"/>
        </w:rPr>
        <w:t>.</w:t>
      </w:r>
    </w:p>
    <w:p w:rsidR="00730718" w:rsidRPr="00730718" w:rsidRDefault="00730718" w:rsidP="00635FFF">
      <w:pPr>
        <w:numPr>
          <w:ilvl w:val="1"/>
          <w:numId w:val="17"/>
        </w:numPr>
        <w:suppressAutoHyphens/>
        <w:spacing w:before="40" w:after="40"/>
        <w:ind w:left="851" w:hanging="567"/>
        <w:jc w:val="both"/>
        <w:rPr>
          <w:rFonts w:eastAsia="Arial"/>
          <w:bCs/>
          <w:color w:val="000000" w:themeColor="text1"/>
          <w:lang w:eastAsia="ar-SA"/>
        </w:rPr>
      </w:pPr>
      <w:r w:rsidRPr="00730718">
        <w:rPr>
          <w:rFonts w:eastAsia="Arial"/>
          <w:bCs/>
          <w:color w:val="000000" w:themeColor="text1"/>
          <w:lang w:eastAsia="ar-SA"/>
        </w:rPr>
        <w:t>Pasūtītājs:</w:t>
      </w:r>
    </w:p>
    <w:tbl>
      <w:tblPr>
        <w:tblW w:w="0" w:type="auto"/>
        <w:tblInd w:w="818" w:type="dxa"/>
        <w:tblLayout w:type="fixed"/>
        <w:tblLook w:val="0000" w:firstRow="0" w:lastRow="0" w:firstColumn="0" w:lastColumn="0" w:noHBand="0" w:noVBand="0"/>
      </w:tblPr>
      <w:tblGrid>
        <w:gridCol w:w="1984"/>
        <w:gridCol w:w="3118"/>
        <w:gridCol w:w="3558"/>
      </w:tblGrid>
      <w:tr w:rsidR="00730718" w:rsidRPr="00730718" w:rsidTr="00730718">
        <w:tc>
          <w:tcPr>
            <w:tcW w:w="1984"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Pasūtītāja nosaukums</w:t>
            </w:r>
          </w:p>
        </w:tc>
        <w:tc>
          <w:tcPr>
            <w:tcW w:w="6676" w:type="dxa"/>
            <w:gridSpan w:val="2"/>
            <w:tcBorders>
              <w:top w:val="single" w:sz="4" w:space="0" w:color="000000"/>
              <w:left w:val="single" w:sz="4" w:space="0" w:color="000000"/>
              <w:bottom w:val="single" w:sz="4" w:space="0" w:color="000000"/>
              <w:right w:val="single" w:sz="4" w:space="0" w:color="000000"/>
            </w:tcBorders>
            <w:vAlign w:val="center"/>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AS ,,Daugavpils satiksme”</w:t>
            </w:r>
          </w:p>
        </w:tc>
      </w:tr>
      <w:tr w:rsidR="00730718" w:rsidRPr="00730718" w:rsidTr="00730718">
        <w:tc>
          <w:tcPr>
            <w:tcW w:w="1984"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Adrese</w:t>
            </w:r>
          </w:p>
        </w:tc>
        <w:tc>
          <w:tcPr>
            <w:tcW w:w="6676" w:type="dxa"/>
            <w:gridSpan w:val="2"/>
            <w:tcBorders>
              <w:top w:val="single" w:sz="4" w:space="0" w:color="000000"/>
              <w:left w:val="single" w:sz="4" w:space="0" w:color="000000"/>
              <w:bottom w:val="single" w:sz="4" w:space="0" w:color="000000"/>
              <w:right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18.Novembra iela 183, Daugavpils, Latvija, LV-5417</w:t>
            </w:r>
          </w:p>
        </w:tc>
      </w:tr>
      <w:tr w:rsidR="00730718" w:rsidRPr="00730718" w:rsidTr="00730718">
        <w:tc>
          <w:tcPr>
            <w:tcW w:w="1984"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Reģ. Nr</w:t>
            </w:r>
          </w:p>
        </w:tc>
        <w:tc>
          <w:tcPr>
            <w:tcW w:w="6676" w:type="dxa"/>
            <w:gridSpan w:val="2"/>
            <w:tcBorders>
              <w:top w:val="single" w:sz="4" w:space="0" w:color="000000"/>
              <w:left w:val="single" w:sz="4" w:space="0" w:color="000000"/>
              <w:bottom w:val="single" w:sz="4" w:space="0" w:color="000000"/>
              <w:right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41503002269</w:t>
            </w:r>
          </w:p>
        </w:tc>
      </w:tr>
      <w:tr w:rsidR="00730718" w:rsidRPr="00730718" w:rsidTr="00730718">
        <w:tc>
          <w:tcPr>
            <w:tcW w:w="1984"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Kontaktpersona</w:t>
            </w:r>
          </w:p>
        </w:tc>
        <w:tc>
          <w:tcPr>
            <w:tcW w:w="6676" w:type="dxa"/>
            <w:gridSpan w:val="2"/>
            <w:tcBorders>
              <w:top w:val="single" w:sz="4" w:space="0" w:color="000000"/>
              <w:left w:val="single" w:sz="4" w:space="0" w:color="000000"/>
              <w:bottom w:val="single" w:sz="4" w:space="0" w:color="000000"/>
              <w:right w:val="single" w:sz="4" w:space="0" w:color="000000"/>
            </w:tcBorders>
          </w:tcPr>
          <w:p w:rsidR="00730718" w:rsidRPr="00730718" w:rsidRDefault="00730718" w:rsidP="00730718">
            <w:pPr>
              <w:contextualSpacing/>
              <w:jc w:val="both"/>
            </w:pPr>
            <w:r>
              <w:rPr>
                <w:color w:val="000000"/>
              </w:rPr>
              <w:t>T</w:t>
            </w:r>
            <w:r w:rsidRPr="00093580">
              <w:rPr>
                <w:color w:val="000000"/>
              </w:rPr>
              <w:t>ehniskais direktors G.Semjonovs</w:t>
            </w:r>
          </w:p>
        </w:tc>
      </w:tr>
      <w:tr w:rsidR="00730718" w:rsidRPr="00730718" w:rsidTr="00730718">
        <w:tc>
          <w:tcPr>
            <w:tcW w:w="1984"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Tālruņa numurs</w:t>
            </w:r>
          </w:p>
        </w:tc>
        <w:tc>
          <w:tcPr>
            <w:tcW w:w="6676" w:type="dxa"/>
            <w:gridSpan w:val="2"/>
            <w:tcBorders>
              <w:top w:val="single" w:sz="4" w:space="0" w:color="000000"/>
              <w:left w:val="single" w:sz="4" w:space="0" w:color="000000"/>
              <w:bottom w:val="single" w:sz="4" w:space="0" w:color="000000"/>
              <w:right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65433632</w:t>
            </w:r>
          </w:p>
        </w:tc>
      </w:tr>
      <w:tr w:rsidR="00730718" w:rsidRPr="00730718" w:rsidTr="00730718">
        <w:tc>
          <w:tcPr>
            <w:tcW w:w="1984"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Faksa numurs</w:t>
            </w:r>
          </w:p>
        </w:tc>
        <w:tc>
          <w:tcPr>
            <w:tcW w:w="6676" w:type="dxa"/>
            <w:gridSpan w:val="2"/>
            <w:tcBorders>
              <w:top w:val="single" w:sz="4" w:space="0" w:color="000000"/>
              <w:left w:val="single" w:sz="4" w:space="0" w:color="000000"/>
              <w:bottom w:val="single" w:sz="4" w:space="0" w:color="000000"/>
              <w:right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65434203</w:t>
            </w:r>
          </w:p>
        </w:tc>
      </w:tr>
      <w:tr w:rsidR="00730718" w:rsidRPr="00730718" w:rsidTr="00730718">
        <w:tc>
          <w:tcPr>
            <w:tcW w:w="1984" w:type="dxa"/>
            <w:tcBorders>
              <w:top w:val="single" w:sz="4" w:space="0" w:color="000000"/>
              <w:left w:val="single" w:sz="4" w:space="0" w:color="000000"/>
              <w:bottom w:val="single" w:sz="4" w:space="0" w:color="auto"/>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e-pasta adrese</w:t>
            </w:r>
          </w:p>
        </w:tc>
        <w:tc>
          <w:tcPr>
            <w:tcW w:w="6676" w:type="dxa"/>
            <w:gridSpan w:val="2"/>
            <w:tcBorders>
              <w:top w:val="single" w:sz="4" w:space="0" w:color="000000"/>
              <w:left w:val="single" w:sz="4" w:space="0" w:color="000000"/>
              <w:bottom w:val="single" w:sz="4" w:space="0" w:color="000000"/>
              <w:right w:val="single" w:sz="4" w:space="0" w:color="000000"/>
            </w:tcBorders>
          </w:tcPr>
          <w:p w:rsidR="00730718" w:rsidRPr="00730718" w:rsidRDefault="00ED7A28" w:rsidP="00730718">
            <w:pPr>
              <w:suppressAutoHyphens/>
              <w:snapToGrid w:val="0"/>
              <w:jc w:val="both"/>
              <w:rPr>
                <w:color w:val="000000" w:themeColor="text1"/>
                <w:lang w:eastAsia="ar-SA"/>
              </w:rPr>
            </w:pPr>
            <w:hyperlink r:id="rId8" w:history="1">
              <w:r w:rsidR="00730718" w:rsidRPr="00730718">
                <w:rPr>
                  <w:color w:val="000000" w:themeColor="text1"/>
                  <w:u w:val="single"/>
                  <w:lang w:eastAsia="ar-SA"/>
                </w:rPr>
                <w:t>info@dsatiksme.lv</w:t>
              </w:r>
            </w:hyperlink>
            <w:r w:rsidR="00730718" w:rsidRPr="00730718">
              <w:rPr>
                <w:color w:val="000000" w:themeColor="text1"/>
                <w:lang w:eastAsia="ar-SA"/>
              </w:rPr>
              <w:t xml:space="preserve"> </w:t>
            </w:r>
          </w:p>
        </w:tc>
      </w:tr>
      <w:tr w:rsidR="00730718" w:rsidRPr="00730718" w:rsidTr="00730718">
        <w:trPr>
          <w:cantSplit/>
        </w:trPr>
        <w:tc>
          <w:tcPr>
            <w:tcW w:w="1984" w:type="dxa"/>
            <w:vMerge w:val="restart"/>
            <w:tcBorders>
              <w:top w:val="single" w:sz="4" w:space="0" w:color="auto"/>
              <w:left w:val="single" w:sz="4" w:space="0" w:color="000000"/>
              <w:bottom w:val="single" w:sz="4" w:space="0" w:color="000000"/>
            </w:tcBorders>
            <w:vAlign w:val="center"/>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Darba laiks</w:t>
            </w:r>
          </w:p>
        </w:tc>
        <w:tc>
          <w:tcPr>
            <w:tcW w:w="3118"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rPr>
                <w:color w:val="000000" w:themeColor="text1"/>
                <w:lang w:eastAsia="ar-SA"/>
              </w:rPr>
            </w:pPr>
            <w:r w:rsidRPr="00730718">
              <w:rPr>
                <w:color w:val="000000" w:themeColor="text1"/>
                <w:lang w:eastAsia="ar-SA"/>
              </w:rPr>
              <w:t>pirmdiena, otrdiena, trešdiena, ceturtdiena</w:t>
            </w:r>
          </w:p>
        </w:tc>
        <w:tc>
          <w:tcPr>
            <w:tcW w:w="3558" w:type="dxa"/>
            <w:tcBorders>
              <w:top w:val="single" w:sz="4" w:space="0" w:color="000000"/>
              <w:left w:val="single" w:sz="4" w:space="0" w:color="000000"/>
              <w:bottom w:val="single" w:sz="4" w:space="0" w:color="000000"/>
              <w:right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 xml:space="preserve">  8:00 – 12:00, 12:45 – 17:00</w:t>
            </w:r>
          </w:p>
        </w:tc>
      </w:tr>
      <w:tr w:rsidR="00730718" w:rsidRPr="00730718" w:rsidTr="00730718">
        <w:trPr>
          <w:cantSplit/>
        </w:trPr>
        <w:tc>
          <w:tcPr>
            <w:tcW w:w="1984" w:type="dxa"/>
            <w:vMerge/>
            <w:tcBorders>
              <w:top w:val="single" w:sz="4" w:space="0" w:color="000000"/>
              <w:left w:val="single" w:sz="4" w:space="0" w:color="000000"/>
              <w:bottom w:val="single" w:sz="4" w:space="0" w:color="auto"/>
            </w:tcBorders>
          </w:tcPr>
          <w:p w:rsidR="00730718" w:rsidRPr="00730718" w:rsidRDefault="00730718" w:rsidP="00730718">
            <w:pPr>
              <w:suppressAutoHyphens/>
              <w:snapToGrid w:val="0"/>
              <w:jc w:val="both"/>
              <w:rPr>
                <w:color w:val="000000" w:themeColor="text1"/>
                <w:lang w:eastAsia="ar-SA"/>
              </w:rPr>
            </w:pPr>
          </w:p>
        </w:tc>
        <w:tc>
          <w:tcPr>
            <w:tcW w:w="3118" w:type="dxa"/>
            <w:tcBorders>
              <w:top w:val="single" w:sz="4" w:space="0" w:color="000000"/>
              <w:left w:val="single" w:sz="4" w:space="0" w:color="000000"/>
              <w:bottom w:val="single" w:sz="4" w:space="0" w:color="000000"/>
            </w:tcBorders>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Piektdiena</w:t>
            </w:r>
          </w:p>
        </w:tc>
        <w:tc>
          <w:tcPr>
            <w:tcW w:w="3558" w:type="dxa"/>
            <w:tcBorders>
              <w:top w:val="single" w:sz="4" w:space="0" w:color="000000"/>
              <w:left w:val="single" w:sz="4" w:space="0" w:color="000000"/>
              <w:bottom w:val="single" w:sz="4" w:space="0" w:color="000000"/>
              <w:right w:val="single" w:sz="4" w:space="0" w:color="000000"/>
            </w:tcBorders>
            <w:vAlign w:val="center"/>
          </w:tcPr>
          <w:p w:rsidR="00730718" w:rsidRPr="00730718" w:rsidRDefault="00730718" w:rsidP="00730718">
            <w:pPr>
              <w:suppressAutoHyphens/>
              <w:snapToGrid w:val="0"/>
              <w:jc w:val="both"/>
              <w:rPr>
                <w:color w:val="000000" w:themeColor="text1"/>
                <w:lang w:eastAsia="ar-SA"/>
              </w:rPr>
            </w:pPr>
            <w:r w:rsidRPr="00730718">
              <w:rPr>
                <w:color w:val="000000" w:themeColor="text1"/>
                <w:lang w:eastAsia="ar-SA"/>
              </w:rPr>
              <w:t xml:space="preserve">  8:00 – 12:00, 12:45 – 15:45</w:t>
            </w:r>
          </w:p>
        </w:tc>
      </w:tr>
    </w:tbl>
    <w:p w:rsidR="00730718" w:rsidRPr="00730718" w:rsidRDefault="00730718" w:rsidP="00730718">
      <w:pPr>
        <w:suppressAutoHyphens/>
        <w:jc w:val="both"/>
        <w:rPr>
          <w:lang w:eastAsia="lv-LV"/>
        </w:rPr>
      </w:pPr>
    </w:p>
    <w:p w:rsidR="00730718" w:rsidRPr="00730718" w:rsidRDefault="00730718" w:rsidP="00730718">
      <w:pPr>
        <w:suppressLineNumbers/>
        <w:suppressAutoHyphens/>
        <w:spacing w:before="120" w:after="120"/>
        <w:ind w:left="426" w:hanging="426"/>
        <w:jc w:val="both"/>
        <w:rPr>
          <w:rFonts w:cs="Tahoma"/>
          <w:i/>
          <w:iCs/>
          <w:lang w:eastAsia="ar-SA"/>
        </w:rPr>
      </w:pPr>
      <w:r w:rsidRPr="00730718">
        <w:rPr>
          <w:rFonts w:cs="Tahoma"/>
          <w:iCs/>
          <w:lang w:eastAsia="ar-SA"/>
        </w:rPr>
        <w:t>1.3.</w:t>
      </w:r>
      <w:r>
        <w:rPr>
          <w:rFonts w:cs="Tahoma"/>
          <w:iCs/>
          <w:lang w:eastAsia="ar-SA"/>
        </w:rPr>
        <w:t xml:space="preserve"> </w:t>
      </w:r>
      <w:r w:rsidRPr="00730718">
        <w:rPr>
          <w:rFonts w:cs="Tahoma"/>
          <w:iCs/>
          <w:lang w:eastAsia="ar-SA"/>
        </w:rPr>
        <w:t xml:space="preserve">Iepirkuma  procedūras   </w:t>
      </w:r>
      <w:r w:rsidRPr="000F158B">
        <w:t xml:space="preserve">„Par tiesībām noslēgt vispārīgo vienošanos par rezerves daļu autobusiem un mazietilpības autobusiem iegādi” </w:t>
      </w:r>
      <w:r w:rsidRPr="00E66B62">
        <w:t>identifikācijas</w:t>
      </w:r>
      <w:r w:rsidRPr="00734D3D">
        <w:t xml:space="preserve"> Nr. ASDS/2017/</w:t>
      </w:r>
      <w:r>
        <w:t>53</w:t>
      </w:r>
      <w:r w:rsidRPr="00730718">
        <w:rPr>
          <w:rFonts w:cs="Tahoma"/>
          <w:iCs/>
          <w:color w:val="000000" w:themeColor="text1"/>
          <w:lang w:eastAsia="ar-SA"/>
        </w:rPr>
        <w:t>, nolikums (turpmāk – Nolikums) ar visiem pielikumiem ir brīvi pieejams Pasūtītāja mājas lapā internetā</w:t>
      </w:r>
      <w:r w:rsidRPr="00730718">
        <w:rPr>
          <w:rFonts w:cs="Tahoma"/>
          <w:iCs/>
          <w:lang w:eastAsia="ar-SA"/>
        </w:rPr>
        <w:t xml:space="preserve"> www.satiksme.daugavpils.lv, kā arī Daugavpils pilsētas domes mājas lapā www.daugavpils.lv. Ar nolikumu papīra formātā piegādātājs var iepazīties, ierodoties 18.Novembra ielā 183, Daugavpilī, AS ,,Daugavpils satiksme”, 2.stāvā 1.kab., pirmdienās, otrdienās, trešdienās, ceturtdienās - no plkst. 08:00 līdz 12:00 un no plkst. 12:45 līdz 17:00, un piektdienās – no  plkst.08:00 līdz 12:00  un no plkst. 12:45 līdz plkst. 15:45.</w:t>
      </w:r>
    </w:p>
    <w:p w:rsidR="00730718" w:rsidRPr="00730718" w:rsidRDefault="00730718" w:rsidP="00730718">
      <w:pPr>
        <w:suppressLineNumbers/>
        <w:suppressAutoHyphens/>
        <w:spacing w:before="120" w:after="120"/>
        <w:ind w:left="426" w:hanging="426"/>
        <w:jc w:val="both"/>
        <w:rPr>
          <w:rFonts w:cs="Tahoma"/>
          <w:iCs/>
          <w:lang w:eastAsia="ar-SA"/>
        </w:rPr>
      </w:pPr>
      <w:r w:rsidRPr="00730718">
        <w:rPr>
          <w:rFonts w:cs="Tahoma"/>
          <w:iCs/>
          <w:lang w:eastAsia="ar-SA"/>
        </w:rPr>
        <w:t xml:space="preserve">1.4. Pasūtītājs nodrošina brīvu un tiešu elektronisko pieeju Iepirkuma procedūras dokumentiem, tai skaitā ar papildus informācijas nosūtīšanu Ieinteresētajam piegādātājam, kas uzdevis jautājumus, ievieto šo informāciju mājas lapā, internetā, kurā ir pieejami iepirkuma procedūras dokumenti, norādot arī uzdoto jautājumu. Iepirkuma procedūras dokumenti tiek publicēti Pasūtītāja mājas lapā internetā www.satiksme.daugavpils.lv un Daugavpils pilsētas domes mājas lapā www.daugavpils.lv. Piegādātāja pienākums ir pastāvīgi sekot mājas lapā publicētajai informācijai un ņemt vērā to, sagatavojot  savu piedāvājumu. </w:t>
      </w:r>
    </w:p>
    <w:p w:rsidR="00730718" w:rsidRPr="00730718" w:rsidRDefault="00730718" w:rsidP="00730718">
      <w:pPr>
        <w:suppressAutoHyphens/>
        <w:ind w:left="426" w:hanging="426"/>
        <w:jc w:val="both"/>
        <w:rPr>
          <w:lang w:eastAsia="ar-SA"/>
        </w:rPr>
      </w:pPr>
      <w:r w:rsidRPr="00730718">
        <w:rPr>
          <w:lang w:eastAsia="ar-SA"/>
        </w:rPr>
        <w:t>1.5.Pasūtītājs veic iepirkumu saskaņā ar 08.05.2017. Iepirkumu vadlīnijām sabiedrisko pakalpojumu sniedzējiem (turpmāk – vadlīnijas) .</w:t>
      </w:r>
    </w:p>
    <w:p w:rsidR="00730718" w:rsidRDefault="00730718">
      <w:pPr>
        <w:rPr>
          <w:b/>
        </w:rPr>
      </w:pPr>
    </w:p>
    <w:p w:rsidR="00730718" w:rsidRDefault="00730718">
      <w:pPr>
        <w:rPr>
          <w:b/>
        </w:rPr>
      </w:pPr>
    </w:p>
    <w:p w:rsidR="00730718" w:rsidRDefault="00730718" w:rsidP="00635FFF">
      <w:pPr>
        <w:numPr>
          <w:ilvl w:val="0"/>
          <w:numId w:val="17"/>
        </w:numPr>
        <w:suppressAutoHyphens/>
        <w:rPr>
          <w:b/>
          <w:lang w:eastAsia="ar-SA"/>
        </w:rPr>
      </w:pPr>
      <w:r w:rsidRPr="00730718">
        <w:rPr>
          <w:b/>
          <w:lang w:eastAsia="ar-SA"/>
        </w:rPr>
        <w:t>Iepirkuma priekšmets, līguma izpildes laiks un vieta</w:t>
      </w:r>
    </w:p>
    <w:p w:rsidR="00730718" w:rsidRPr="00E029FE" w:rsidRDefault="00730718" w:rsidP="00635FFF">
      <w:pPr>
        <w:pStyle w:val="Heading5"/>
        <w:numPr>
          <w:ilvl w:val="1"/>
          <w:numId w:val="17"/>
        </w:numPr>
        <w:tabs>
          <w:tab w:val="left" w:pos="426"/>
        </w:tabs>
        <w:rPr>
          <w:rFonts w:cs="Times New Roman"/>
        </w:rPr>
      </w:pPr>
      <w:r w:rsidRPr="00E029FE">
        <w:rPr>
          <w:rFonts w:cs="Times New Roman"/>
        </w:rPr>
        <w:t>Rezerves daļu autobusiem un mazietilpības autobusiem iegāde AS ,,Daugavpils satiksme” vajadzībām  vispārīgās vienošanās darbības laikā.</w:t>
      </w:r>
    </w:p>
    <w:p w:rsidR="00730718" w:rsidRPr="00E029FE" w:rsidRDefault="00730718" w:rsidP="00635FFF">
      <w:pPr>
        <w:pStyle w:val="Heading5"/>
        <w:numPr>
          <w:ilvl w:val="1"/>
          <w:numId w:val="17"/>
        </w:numPr>
        <w:tabs>
          <w:tab w:val="left" w:pos="426"/>
        </w:tabs>
        <w:rPr>
          <w:rFonts w:cs="Times New Roman"/>
        </w:rPr>
      </w:pPr>
      <w:r w:rsidRPr="00E029FE">
        <w:rPr>
          <w:rFonts w:cs="Times New Roman"/>
        </w:rPr>
        <w:t>Iepirkuma priekšmets ir sadalīts daļās:</w:t>
      </w:r>
    </w:p>
    <w:p w:rsidR="00730718" w:rsidRPr="00E029FE" w:rsidRDefault="00730718" w:rsidP="00635FFF">
      <w:pPr>
        <w:pStyle w:val="StyleStyle1Justified"/>
        <w:numPr>
          <w:ilvl w:val="2"/>
          <w:numId w:val="17"/>
        </w:numPr>
        <w:tabs>
          <w:tab w:val="left" w:pos="567"/>
        </w:tabs>
        <w:rPr>
          <w:sz w:val="24"/>
          <w:szCs w:val="24"/>
        </w:rPr>
      </w:pPr>
      <w:r w:rsidRPr="00E029FE">
        <w:rPr>
          <w:sz w:val="24"/>
          <w:szCs w:val="24"/>
        </w:rPr>
        <w:t>,,A” daļa – rezerves daļu autobusiem SOLARIS iegāde;</w:t>
      </w:r>
    </w:p>
    <w:p w:rsidR="00730718" w:rsidRPr="00E029FE" w:rsidRDefault="00730718" w:rsidP="00635FFF">
      <w:pPr>
        <w:pStyle w:val="StyleStyle1Justified"/>
        <w:numPr>
          <w:ilvl w:val="2"/>
          <w:numId w:val="17"/>
        </w:numPr>
        <w:tabs>
          <w:tab w:val="left" w:pos="567"/>
        </w:tabs>
        <w:rPr>
          <w:sz w:val="24"/>
          <w:szCs w:val="24"/>
        </w:rPr>
      </w:pPr>
      <w:r w:rsidRPr="00E029FE">
        <w:rPr>
          <w:sz w:val="24"/>
          <w:szCs w:val="24"/>
        </w:rPr>
        <w:t>,,B” daļa – rezerves daļu autobusiem VOLVO iegāde;</w:t>
      </w:r>
    </w:p>
    <w:p w:rsidR="00730718" w:rsidRPr="00E029FE" w:rsidRDefault="00730718" w:rsidP="00635FFF">
      <w:pPr>
        <w:pStyle w:val="StyleStyle1Justified"/>
        <w:numPr>
          <w:ilvl w:val="2"/>
          <w:numId w:val="17"/>
        </w:numPr>
        <w:tabs>
          <w:tab w:val="left" w:pos="567"/>
        </w:tabs>
        <w:rPr>
          <w:sz w:val="24"/>
          <w:szCs w:val="24"/>
        </w:rPr>
      </w:pPr>
      <w:r w:rsidRPr="00E029FE">
        <w:rPr>
          <w:sz w:val="24"/>
          <w:szCs w:val="24"/>
        </w:rPr>
        <w:t>,,C” daļa –  rezerves daļu MB, MB Sprinter, MB Vario, VAN-HOOL, Neoplan iegāde.</w:t>
      </w:r>
    </w:p>
    <w:p w:rsidR="00730718" w:rsidRPr="00E029FE" w:rsidRDefault="00730718" w:rsidP="00635FFF">
      <w:pPr>
        <w:pStyle w:val="StyleStyle1Justified"/>
        <w:numPr>
          <w:ilvl w:val="1"/>
          <w:numId w:val="17"/>
        </w:numPr>
        <w:tabs>
          <w:tab w:val="left" w:pos="426"/>
        </w:tabs>
        <w:rPr>
          <w:sz w:val="24"/>
          <w:szCs w:val="24"/>
        </w:rPr>
      </w:pPr>
      <w:r w:rsidRPr="00E029FE">
        <w:rPr>
          <w:sz w:val="24"/>
          <w:szCs w:val="24"/>
        </w:rPr>
        <w:t xml:space="preserve">Pretendenti var iesniegt  savus piedāvājumus visām iepirkuma daļām, vai kādai no daļām atsevišķi. </w:t>
      </w:r>
    </w:p>
    <w:p w:rsidR="00730718" w:rsidRPr="00E029FE" w:rsidRDefault="00730718" w:rsidP="00635FFF">
      <w:pPr>
        <w:pStyle w:val="StyleStyle1Justified"/>
        <w:numPr>
          <w:ilvl w:val="1"/>
          <w:numId w:val="17"/>
        </w:numPr>
        <w:tabs>
          <w:tab w:val="left" w:pos="426"/>
        </w:tabs>
        <w:rPr>
          <w:sz w:val="24"/>
          <w:szCs w:val="24"/>
        </w:rPr>
      </w:pPr>
      <w:r w:rsidRPr="00E029FE">
        <w:rPr>
          <w:sz w:val="24"/>
          <w:szCs w:val="24"/>
        </w:rPr>
        <w:t>Iegādes nosacījumi:</w:t>
      </w:r>
    </w:p>
    <w:p w:rsidR="00730718" w:rsidRPr="00E029FE" w:rsidRDefault="00730718" w:rsidP="00730718">
      <w:pPr>
        <w:ind w:left="426"/>
        <w:jc w:val="both"/>
        <w:rPr>
          <w:bCs/>
          <w:iCs/>
        </w:rPr>
      </w:pPr>
      <w:r w:rsidRPr="00E029FE">
        <w:rPr>
          <w:bCs/>
          <w:iCs/>
        </w:rPr>
        <w:t xml:space="preserve">Pasūtītājs pēc nepieciešamības veic </w:t>
      </w:r>
      <w:r w:rsidRPr="00E029FE">
        <w:t>rezerves daļu</w:t>
      </w:r>
      <w:r w:rsidRPr="00E029FE">
        <w:rPr>
          <w:bCs/>
          <w:iCs/>
        </w:rPr>
        <w:t xml:space="preserve"> mutisko izsoli, nosūtot uzaicinājumu iesniegt piedāvājumus un piedalīties mutiskajā izsolē visiem Piegādātājiem saskaņā ar </w:t>
      </w:r>
      <w:r w:rsidRPr="00E029FE">
        <w:t>Vispārīgās vienošanās noteikumiem</w:t>
      </w:r>
      <w:r w:rsidRPr="00E029FE">
        <w:rPr>
          <w:bCs/>
          <w:iCs/>
        </w:rPr>
        <w:t xml:space="preserve">, pēc mutiskās izsoles rezultātiem atsevišķi ar katru Pretendentu, kurš atzīts par uzvarētāju katrā atsevišķā pozīcijā, slēdzot līgumus par rezerves daļu iegādi. </w:t>
      </w:r>
    </w:p>
    <w:p w:rsidR="00730718" w:rsidRDefault="00730718" w:rsidP="00730718">
      <w:pPr>
        <w:suppressAutoHyphens/>
        <w:rPr>
          <w:b/>
          <w:lang w:eastAsia="ar-SA"/>
        </w:rPr>
      </w:pPr>
    </w:p>
    <w:p w:rsidR="00730718" w:rsidRPr="00730718" w:rsidRDefault="00730718" w:rsidP="00730718">
      <w:pPr>
        <w:suppressAutoHyphens/>
        <w:rPr>
          <w:b/>
          <w:lang w:eastAsia="ar-SA"/>
        </w:rPr>
      </w:pPr>
    </w:p>
    <w:p w:rsidR="00F7562A" w:rsidRPr="00F7562A" w:rsidRDefault="00F7562A" w:rsidP="00635FFF">
      <w:pPr>
        <w:pStyle w:val="ListParagraph"/>
        <w:numPr>
          <w:ilvl w:val="1"/>
          <w:numId w:val="17"/>
        </w:numPr>
      </w:pPr>
      <w:r w:rsidRPr="00F7562A">
        <w:lastRenderedPageBreak/>
        <w:t>Vispārīgās vienošanās priekšmets.</w:t>
      </w:r>
    </w:p>
    <w:p w:rsidR="00F7562A" w:rsidRPr="00F7562A" w:rsidRDefault="00F7562A" w:rsidP="00ED7A28">
      <w:pPr>
        <w:pStyle w:val="ListParagraph"/>
        <w:numPr>
          <w:ilvl w:val="2"/>
          <w:numId w:val="17"/>
        </w:numPr>
        <w:jc w:val="both"/>
      </w:pPr>
      <w:r w:rsidRPr="00F7562A">
        <w:t>Par tiesībām noslēgt vispārīgo vienošanos par rezerves daļu autobusiem un mazietilpības autobusiem iegādi saskaņā ar tehnisko specifikāciju (Nolikuma pielikums Nr.1).</w:t>
      </w:r>
    </w:p>
    <w:p w:rsidR="00ED7A28" w:rsidRPr="00ED7A28" w:rsidRDefault="00C807AC" w:rsidP="00ED7A28">
      <w:pPr>
        <w:pStyle w:val="ListParagraph"/>
        <w:numPr>
          <w:ilvl w:val="1"/>
          <w:numId w:val="17"/>
        </w:numPr>
        <w:spacing w:before="40" w:after="40"/>
        <w:jc w:val="both"/>
        <w:rPr>
          <w:rFonts w:eastAsia="Arial"/>
          <w:bCs/>
          <w:color w:val="000000" w:themeColor="text1"/>
        </w:rPr>
      </w:pPr>
      <w:r w:rsidRPr="00E029FE">
        <w:t xml:space="preserve">Vispārīgās vienošanās darbības laiks ir 12 (divpadsmit) mēneši no vispārīgās vienošanās </w:t>
      </w:r>
      <w:r w:rsidR="00422B0A" w:rsidRPr="00E029FE">
        <w:t>nos</w:t>
      </w:r>
      <w:r w:rsidR="00ED7A28">
        <w:t>lēgšanas dienas.</w:t>
      </w:r>
    </w:p>
    <w:p w:rsidR="00BA24F2" w:rsidRPr="00ED7A28" w:rsidRDefault="00BA24F2" w:rsidP="00ED7A28">
      <w:pPr>
        <w:pStyle w:val="ListParagraph"/>
        <w:numPr>
          <w:ilvl w:val="1"/>
          <w:numId w:val="17"/>
        </w:numPr>
        <w:spacing w:before="40" w:after="40"/>
        <w:jc w:val="both"/>
        <w:rPr>
          <w:rFonts w:eastAsia="Arial"/>
          <w:bCs/>
          <w:color w:val="000000" w:themeColor="text1"/>
        </w:rPr>
      </w:pPr>
      <w:r w:rsidRPr="00ED7A28">
        <w:rPr>
          <w:color w:val="000000" w:themeColor="text1"/>
        </w:rPr>
        <w:t xml:space="preserve">Vispārīgās vienošanās </w:t>
      </w:r>
      <w:r w:rsidR="00A72C2B" w:rsidRPr="00ED7A28">
        <w:rPr>
          <w:bCs/>
          <w:color w:val="000000" w:themeColor="text1"/>
        </w:rPr>
        <w:t>ar p</w:t>
      </w:r>
      <w:r w:rsidRPr="00ED7A28">
        <w:rPr>
          <w:bCs/>
          <w:color w:val="000000" w:themeColor="text1"/>
        </w:rPr>
        <w:t>retendentiem tiks slēgtas par katru iepirkuma daļu atsevišķi</w:t>
      </w:r>
      <w:r w:rsidR="009E360E" w:rsidRPr="00ED7A28">
        <w:rPr>
          <w:bCs/>
          <w:color w:val="000000" w:themeColor="text1"/>
        </w:rPr>
        <w:t>.</w:t>
      </w:r>
    </w:p>
    <w:p w:rsidR="00A555EF" w:rsidRDefault="003259A9" w:rsidP="00635FFF">
      <w:pPr>
        <w:pStyle w:val="Heading5"/>
        <w:numPr>
          <w:ilvl w:val="1"/>
          <w:numId w:val="17"/>
        </w:numPr>
        <w:tabs>
          <w:tab w:val="left" w:pos="426"/>
        </w:tabs>
        <w:rPr>
          <w:rFonts w:cs="Times New Roman"/>
        </w:rPr>
      </w:pPr>
      <w:r w:rsidRPr="00E029FE">
        <w:rPr>
          <w:rFonts w:cs="Times New Roman"/>
        </w:rPr>
        <w:t>Rezerves daļu</w:t>
      </w:r>
      <w:r w:rsidR="00A339C4" w:rsidRPr="00E029FE">
        <w:rPr>
          <w:rFonts w:cs="Times New Roman"/>
        </w:rPr>
        <w:t xml:space="preserve"> </w:t>
      </w:r>
      <w:r w:rsidR="005B37DA" w:rsidRPr="00E029FE">
        <w:rPr>
          <w:rFonts w:cs="Times New Roman"/>
        </w:rPr>
        <w:t>piegādes vieta: Latvija, Daugavpils</w:t>
      </w:r>
      <w:r w:rsidRPr="00E029FE">
        <w:rPr>
          <w:rFonts w:cs="Times New Roman"/>
        </w:rPr>
        <w:t>, Kārklu iela 24</w:t>
      </w:r>
      <w:r w:rsidR="00597302" w:rsidRPr="00E029FE">
        <w:rPr>
          <w:rFonts w:cs="Times New Roman"/>
        </w:rPr>
        <w:t>.</w:t>
      </w:r>
    </w:p>
    <w:p w:rsidR="00F7562A" w:rsidRPr="00F7562A" w:rsidRDefault="00F7562A" w:rsidP="00F7562A"/>
    <w:p w:rsidR="00A555EF" w:rsidRPr="00A555EF" w:rsidRDefault="00A555EF" w:rsidP="00635FFF">
      <w:pPr>
        <w:numPr>
          <w:ilvl w:val="0"/>
          <w:numId w:val="17"/>
        </w:numPr>
        <w:suppressAutoHyphens/>
        <w:jc w:val="both"/>
        <w:rPr>
          <w:b/>
          <w:lang w:eastAsia="ar-SA"/>
        </w:rPr>
      </w:pPr>
      <w:bookmarkStart w:id="0" w:name="_Toc277402332"/>
      <w:r w:rsidRPr="00A555EF">
        <w:rPr>
          <w:b/>
          <w:lang w:eastAsia="ar-SA"/>
        </w:rPr>
        <w:t>Piedāvājuma iesniegšanas un atvēršanas vieta, datums, laiks, kārtība un derīguma termiņš</w:t>
      </w:r>
      <w:bookmarkEnd w:id="0"/>
    </w:p>
    <w:p w:rsidR="00A555EF" w:rsidRDefault="00A555EF" w:rsidP="00635FFF">
      <w:pPr>
        <w:numPr>
          <w:ilvl w:val="1"/>
          <w:numId w:val="17"/>
        </w:numPr>
        <w:suppressAutoHyphens/>
        <w:ind w:left="709" w:hanging="709"/>
        <w:jc w:val="both"/>
        <w:rPr>
          <w:b/>
          <w:lang w:eastAsia="ar-SA"/>
        </w:rPr>
      </w:pPr>
      <w:bookmarkStart w:id="1" w:name="_Ref134607708"/>
      <w:r w:rsidRPr="00A555EF">
        <w:rPr>
          <w:lang w:eastAsia="ar-SA"/>
        </w:rPr>
        <w:t xml:space="preserve">Ieinteresētie Pretendenti piedāvājumus var iesniegt ,,Daugavpils satiksme”, 18.Novembra ielā 183, Daugavpilī,  2.stāva 1.kab, darbadienās no plkst. 08:00 līdz 12:00 un no plkst. 12:45 līdz 17:00, un piektdienās –no  plkst.08:00 līdz 12:00  un no plkst. 12:45 līdz plkst. 15:45., bet ne vēlāk kā </w:t>
      </w:r>
      <w:r w:rsidRPr="00A555EF">
        <w:rPr>
          <w:b/>
          <w:lang w:eastAsia="ar-SA"/>
        </w:rPr>
        <w:t xml:space="preserve">līdz 2017.gada </w:t>
      </w:r>
      <w:r>
        <w:rPr>
          <w:b/>
          <w:lang w:eastAsia="ar-SA"/>
        </w:rPr>
        <w:t>21</w:t>
      </w:r>
      <w:r w:rsidRPr="00A555EF">
        <w:rPr>
          <w:b/>
          <w:lang w:eastAsia="ar-SA"/>
        </w:rPr>
        <w:t>.septembrim</w:t>
      </w:r>
      <w:r w:rsidRPr="00A555EF">
        <w:rPr>
          <w:lang w:eastAsia="ar-SA"/>
        </w:rPr>
        <w:t xml:space="preserve">, </w:t>
      </w:r>
      <w:r w:rsidRPr="00A555EF">
        <w:rPr>
          <w:b/>
          <w:lang w:eastAsia="ar-SA"/>
        </w:rPr>
        <w:t>plkst.10:00</w:t>
      </w:r>
      <w:r w:rsidRPr="00A555EF">
        <w:rPr>
          <w:lang w:eastAsia="ar-SA"/>
        </w:rPr>
        <w:t xml:space="preserve">, iesniedzot personīgi vai piegādājot ar kurjerpastu. Piedāvājumi, kas iesniegti pēc minētā termiņa, neatvērti un nereģistrēti tiks atdoti atpakaļ iesniedzējiem. </w:t>
      </w:r>
      <w:bookmarkStart w:id="2" w:name="_Ref142997994"/>
      <w:r w:rsidRPr="00A555EF">
        <w:rPr>
          <w:lang w:eastAsia="ar-SA"/>
        </w:rPr>
        <w:t xml:space="preserve">Piedāvājumi tiks atvērti tūlīt pēc piedāvājumu iesniegšanas termiņa beigām atklātā sanāksmē AS ,,Daugavpils satiksme”, 18.Novembra ielā 183, Daugavpilī,  2.stāva </w:t>
      </w:r>
      <w:bookmarkEnd w:id="1"/>
      <w:bookmarkEnd w:id="2"/>
      <w:r w:rsidRPr="00A555EF">
        <w:rPr>
          <w:lang w:eastAsia="ar-SA"/>
        </w:rPr>
        <w:t>konferenču zālē.</w:t>
      </w:r>
    </w:p>
    <w:p w:rsidR="00A555EF" w:rsidRDefault="00A555EF" w:rsidP="00635FFF">
      <w:pPr>
        <w:numPr>
          <w:ilvl w:val="1"/>
          <w:numId w:val="17"/>
        </w:numPr>
        <w:suppressAutoHyphens/>
        <w:ind w:left="709" w:hanging="709"/>
        <w:jc w:val="both"/>
        <w:rPr>
          <w:b/>
          <w:lang w:eastAsia="ar-SA"/>
        </w:rPr>
      </w:pPr>
      <w:r w:rsidRPr="00A555EF">
        <w:rPr>
          <w:lang w:eastAsia="ar-SA"/>
        </w:rPr>
        <w:t xml:space="preserve">Piedāvājumu atvēršanā var piedalīties visas ieinteresētās personas. </w:t>
      </w:r>
    </w:p>
    <w:p w:rsidR="00A555EF" w:rsidRDefault="00A555EF" w:rsidP="00635FFF">
      <w:pPr>
        <w:numPr>
          <w:ilvl w:val="1"/>
          <w:numId w:val="17"/>
        </w:numPr>
        <w:suppressAutoHyphens/>
        <w:ind w:left="709" w:hanging="709"/>
        <w:jc w:val="both"/>
        <w:rPr>
          <w:b/>
          <w:lang w:eastAsia="ar-SA"/>
        </w:rPr>
      </w:pPr>
      <w:r w:rsidRPr="00A555EF">
        <w:rPr>
          <w:lang w:eastAsia="ar-SA"/>
        </w:rPr>
        <w:t>Piedāvājumus atver to iesniegšanas secībā, nosaucot pretendentu, piedāvājuma iesniegšanas laiku, piedāvāto cenu un citas ziņas, kas raksturo piedāvājumu.</w:t>
      </w:r>
      <w:bookmarkStart w:id="3" w:name="_Ref134608002"/>
      <w:bookmarkStart w:id="4" w:name="_Ref142908675"/>
    </w:p>
    <w:p w:rsidR="00A555EF" w:rsidRDefault="00A555EF" w:rsidP="00635FFF">
      <w:pPr>
        <w:numPr>
          <w:ilvl w:val="1"/>
          <w:numId w:val="17"/>
        </w:numPr>
        <w:suppressAutoHyphens/>
        <w:ind w:left="709" w:hanging="709"/>
        <w:jc w:val="both"/>
        <w:rPr>
          <w:b/>
          <w:lang w:eastAsia="ar-SA"/>
        </w:rPr>
      </w:pPr>
      <w:r w:rsidRPr="00A555EF">
        <w:rPr>
          <w:lang w:eastAsia="ar-SA"/>
        </w:rPr>
        <w:t>Pretendentu iesniegtie piedāvājumi ir derīgi un saistoši pretendentiem līdz iepirkuma līg</w:t>
      </w:r>
      <w:r>
        <w:rPr>
          <w:lang w:eastAsia="ar-SA"/>
        </w:rPr>
        <w:t>uma noslēgšanai - vismaz 90 (deviņdesmit</w:t>
      </w:r>
      <w:r w:rsidRPr="00A555EF">
        <w:rPr>
          <w:lang w:eastAsia="ar-SA"/>
        </w:rPr>
        <w:t>)  kalendārās dienas, skaitot no piedāvājumu atvēršanas dienas.</w:t>
      </w:r>
      <w:bookmarkStart w:id="5" w:name="_Ref142908684"/>
      <w:bookmarkEnd w:id="3"/>
      <w:bookmarkEnd w:id="4"/>
    </w:p>
    <w:p w:rsidR="00A555EF" w:rsidRPr="00A555EF" w:rsidRDefault="00A555EF" w:rsidP="00635FFF">
      <w:pPr>
        <w:numPr>
          <w:ilvl w:val="1"/>
          <w:numId w:val="17"/>
        </w:numPr>
        <w:suppressAutoHyphens/>
        <w:ind w:left="709" w:hanging="709"/>
        <w:jc w:val="both"/>
        <w:rPr>
          <w:b/>
          <w:lang w:eastAsia="ar-SA"/>
        </w:rPr>
      </w:pPr>
      <w:r w:rsidRPr="00A555EF">
        <w:rPr>
          <w:lang w:eastAsia="ar-SA"/>
        </w:rPr>
        <w:t xml:space="preserve">Ja objektīvu iemeslu dēļ iepirkuma līgumu nevar noslēgt noteiktajā termiņā, Pasūtītājs rakstiski var pieprasīt piedāvājuma derīguma termiņa pagarināšanu. </w:t>
      </w:r>
      <w:bookmarkEnd w:id="5"/>
    </w:p>
    <w:p w:rsidR="00A555EF" w:rsidRPr="00A555EF" w:rsidRDefault="00A555EF" w:rsidP="00A555EF">
      <w:pPr>
        <w:pStyle w:val="List"/>
        <w:ind w:left="426"/>
        <w:jc w:val="both"/>
        <w:rPr>
          <w:rFonts w:cs="Times New Roman"/>
        </w:rPr>
      </w:pPr>
    </w:p>
    <w:p w:rsidR="00A555EF" w:rsidRPr="00A555EF" w:rsidRDefault="00A555EF" w:rsidP="00635FFF">
      <w:pPr>
        <w:numPr>
          <w:ilvl w:val="0"/>
          <w:numId w:val="17"/>
        </w:numPr>
        <w:suppressAutoHyphens/>
        <w:rPr>
          <w:b/>
          <w:lang w:eastAsia="ar-SA"/>
        </w:rPr>
      </w:pPr>
      <w:r w:rsidRPr="00A555EF">
        <w:rPr>
          <w:b/>
          <w:lang w:eastAsia="ar-SA"/>
        </w:rPr>
        <w:t>Piedāvājuma noformējums.</w:t>
      </w:r>
    </w:p>
    <w:p w:rsidR="00A555EF" w:rsidRPr="00A555EF" w:rsidRDefault="00A555EF" w:rsidP="00635FFF">
      <w:pPr>
        <w:numPr>
          <w:ilvl w:val="1"/>
          <w:numId w:val="17"/>
        </w:numPr>
        <w:suppressAutoHyphens/>
        <w:spacing w:before="40" w:after="40"/>
        <w:ind w:left="851" w:hanging="851"/>
        <w:jc w:val="both"/>
        <w:rPr>
          <w:rFonts w:eastAsia="Arial"/>
          <w:bCs/>
          <w:lang w:eastAsia="ar-SA"/>
        </w:rPr>
      </w:pPr>
      <w:bookmarkStart w:id="6" w:name="_Toc387721889"/>
      <w:bookmarkStart w:id="7" w:name="_Toc405946943"/>
      <w:r w:rsidRPr="00A555EF">
        <w:rPr>
          <w:rFonts w:eastAsia="Arial"/>
          <w:bCs/>
          <w:lang w:eastAsia="ar-SA"/>
        </w:rPr>
        <w:t>Piedāvājumā jāiekļauj dokumenti šādā secībā:</w:t>
      </w:r>
    </w:p>
    <w:p w:rsidR="00A555EF" w:rsidRPr="00A555EF" w:rsidRDefault="00A555EF" w:rsidP="00635FFF">
      <w:pPr>
        <w:numPr>
          <w:ilvl w:val="2"/>
          <w:numId w:val="17"/>
        </w:numPr>
        <w:suppressAutoHyphens/>
        <w:spacing w:before="40" w:after="40"/>
        <w:ind w:left="1560" w:hanging="851"/>
        <w:jc w:val="both"/>
        <w:rPr>
          <w:rFonts w:eastAsia="Arial"/>
          <w:bCs/>
          <w:lang w:eastAsia="ar-SA"/>
        </w:rPr>
      </w:pPr>
      <w:r w:rsidRPr="00A555EF">
        <w:rPr>
          <w:rFonts w:eastAsia="Arial"/>
          <w:bCs/>
          <w:lang w:eastAsia="ar-SA"/>
        </w:rPr>
        <w:t xml:space="preserve">titullapa ar nosaukumu </w:t>
      </w:r>
      <w:r w:rsidR="00F7562A" w:rsidRPr="00730718">
        <w:rPr>
          <w:rFonts w:cs="Tahoma"/>
          <w:iCs/>
          <w:lang w:eastAsia="ar-SA"/>
        </w:rPr>
        <w:t xml:space="preserve">procedūras   </w:t>
      </w:r>
      <w:r w:rsidR="00F7562A" w:rsidRPr="000F158B">
        <w:t>„Par tiesībām noslēgt vispārīgo vienošanos par rezerves daļu autobusiem un m</w:t>
      </w:r>
      <w:r w:rsidR="00ED7A28">
        <w:t xml:space="preserve">azietilpības autobusiem iegādi” </w:t>
      </w:r>
      <w:r w:rsidR="00F7562A" w:rsidRPr="00E66B62">
        <w:t>identifikācijas</w:t>
      </w:r>
      <w:r w:rsidR="00F7562A" w:rsidRPr="00734D3D">
        <w:t xml:space="preserve"> Nr. ASDS/2017/</w:t>
      </w:r>
      <w:r w:rsidR="00F7562A">
        <w:t>53</w:t>
      </w:r>
      <w:r w:rsidR="00F7562A" w:rsidRPr="00730718">
        <w:rPr>
          <w:rFonts w:cs="Tahoma"/>
          <w:iCs/>
          <w:color w:val="000000" w:themeColor="text1"/>
          <w:lang w:eastAsia="ar-SA"/>
        </w:rPr>
        <w:t>,</w:t>
      </w:r>
      <w:r w:rsidR="00F7562A">
        <w:rPr>
          <w:rFonts w:eastAsia="Arial"/>
          <w:bCs/>
          <w:color w:val="000000" w:themeColor="text1"/>
          <w:lang w:eastAsia="ar-SA"/>
        </w:rPr>
        <w:t xml:space="preserve"> </w:t>
      </w:r>
      <w:r w:rsidRPr="00A555EF">
        <w:rPr>
          <w:rFonts w:eastAsia="Arial"/>
          <w:bCs/>
          <w:color w:val="000000" w:themeColor="text1"/>
          <w:lang w:eastAsia="ar-SA"/>
        </w:rPr>
        <w:t>kā arī</w:t>
      </w:r>
      <w:r w:rsidRPr="00A555EF">
        <w:rPr>
          <w:rFonts w:eastAsia="Arial"/>
          <w:bCs/>
          <w:lang w:eastAsia="ar-SA"/>
        </w:rPr>
        <w:t xml:space="preserve"> Pretendenta nosaukums un juridiskā adrese, </w:t>
      </w:r>
    </w:p>
    <w:p w:rsidR="00A555EF" w:rsidRPr="00A555EF" w:rsidRDefault="00A555EF" w:rsidP="00635FFF">
      <w:pPr>
        <w:numPr>
          <w:ilvl w:val="2"/>
          <w:numId w:val="17"/>
        </w:numPr>
        <w:suppressAutoHyphens/>
        <w:spacing w:before="40" w:after="40"/>
        <w:ind w:left="1560" w:hanging="851"/>
        <w:jc w:val="both"/>
        <w:rPr>
          <w:rFonts w:eastAsia="Arial"/>
          <w:bCs/>
          <w:lang w:eastAsia="ar-SA"/>
        </w:rPr>
      </w:pPr>
      <w:r w:rsidRPr="00A555EF">
        <w:rPr>
          <w:rFonts w:eastAsia="Arial"/>
          <w:bCs/>
          <w:lang w:eastAsia="ar-SA"/>
        </w:rPr>
        <w:t>satura rādītājs ar lapu numerāciju,</w:t>
      </w:r>
    </w:p>
    <w:p w:rsidR="00A555EF" w:rsidRPr="00A555EF" w:rsidRDefault="00A555EF" w:rsidP="00635FFF">
      <w:pPr>
        <w:numPr>
          <w:ilvl w:val="2"/>
          <w:numId w:val="17"/>
        </w:numPr>
        <w:shd w:val="clear" w:color="auto" w:fill="FFFFFF"/>
        <w:suppressAutoHyphens/>
        <w:spacing w:before="40" w:after="40"/>
        <w:ind w:left="1560" w:hanging="851"/>
        <w:jc w:val="both"/>
        <w:rPr>
          <w:rFonts w:eastAsia="Arial"/>
          <w:bCs/>
          <w:lang w:eastAsia="ar-SA"/>
        </w:rPr>
      </w:pPr>
      <w:r w:rsidRPr="00A555EF">
        <w:rPr>
          <w:rFonts w:eastAsia="Arial"/>
          <w:bCs/>
          <w:lang w:eastAsia="ar-SA"/>
        </w:rPr>
        <w:t>atlases</w:t>
      </w:r>
      <w:r w:rsidR="00ED7A28">
        <w:rPr>
          <w:rFonts w:eastAsia="Arial"/>
          <w:bCs/>
          <w:lang w:eastAsia="ar-SA"/>
        </w:rPr>
        <w:t xml:space="preserve"> dokumenti atbilstoši Nolikuma 6.punktam;</w:t>
      </w:r>
    </w:p>
    <w:p w:rsidR="00A555EF" w:rsidRPr="00A555EF" w:rsidRDefault="00A555EF" w:rsidP="00635FFF">
      <w:pPr>
        <w:numPr>
          <w:ilvl w:val="2"/>
          <w:numId w:val="17"/>
        </w:numPr>
        <w:shd w:val="clear" w:color="auto" w:fill="FFFFFF"/>
        <w:suppressAutoHyphens/>
        <w:spacing w:before="40" w:after="40"/>
        <w:ind w:left="1560" w:hanging="851"/>
        <w:jc w:val="both"/>
        <w:rPr>
          <w:rFonts w:eastAsia="Arial"/>
          <w:bCs/>
          <w:lang w:eastAsia="ar-SA"/>
        </w:rPr>
      </w:pPr>
      <w:r w:rsidRPr="00A555EF">
        <w:rPr>
          <w:rFonts w:eastAsia="Arial"/>
          <w:bCs/>
          <w:lang w:eastAsia="ar-SA"/>
        </w:rPr>
        <w:t>tehniskais p</w:t>
      </w:r>
      <w:r w:rsidR="00ED7A28">
        <w:rPr>
          <w:rFonts w:eastAsia="Arial"/>
          <w:bCs/>
          <w:lang w:eastAsia="ar-SA"/>
        </w:rPr>
        <w:t>iedāvājums atbilstoši Nolikuma 7</w:t>
      </w:r>
      <w:r w:rsidRPr="00A555EF">
        <w:rPr>
          <w:rFonts w:eastAsia="Arial"/>
          <w:bCs/>
          <w:lang w:eastAsia="ar-SA"/>
        </w:rPr>
        <w:t>.punktam.</w:t>
      </w:r>
    </w:p>
    <w:bookmarkEnd w:id="6"/>
    <w:bookmarkEnd w:id="7"/>
    <w:p w:rsidR="00A555EF" w:rsidRPr="00A555EF" w:rsidRDefault="00A555EF" w:rsidP="00635FFF">
      <w:pPr>
        <w:numPr>
          <w:ilvl w:val="1"/>
          <w:numId w:val="17"/>
        </w:numPr>
        <w:shd w:val="clear" w:color="auto" w:fill="FFFFFF"/>
        <w:suppressAutoHyphens/>
        <w:spacing w:before="40" w:after="40"/>
        <w:ind w:left="851" w:hanging="851"/>
        <w:jc w:val="both"/>
        <w:rPr>
          <w:rFonts w:eastAsia="Arial"/>
          <w:bCs/>
          <w:lang w:eastAsia="ar-SA"/>
        </w:rPr>
      </w:pPr>
      <w:r w:rsidRPr="00A555EF">
        <w:rPr>
          <w:rFonts w:eastAsia="Arial"/>
          <w:bCs/>
          <w:lang w:eastAsia="ar-SA"/>
        </w:rPr>
        <w:t xml:space="preserve">  Visa Nolikumā noteiktā informācija Pretendentam jāiesniedz rakstiski un atbilstoši Nolikumam pievienotajiem pielikumiem.</w:t>
      </w:r>
    </w:p>
    <w:p w:rsidR="00A555EF" w:rsidRPr="00A555EF" w:rsidRDefault="00A555EF" w:rsidP="00635FFF">
      <w:pPr>
        <w:numPr>
          <w:ilvl w:val="1"/>
          <w:numId w:val="17"/>
        </w:numPr>
        <w:suppressAutoHyphens/>
        <w:spacing w:before="40" w:after="40"/>
        <w:ind w:left="709" w:hanging="709"/>
        <w:jc w:val="both"/>
        <w:rPr>
          <w:rFonts w:eastAsia="Arial"/>
          <w:bCs/>
          <w:lang w:eastAsia="ar-SA"/>
        </w:rPr>
      </w:pPr>
      <w:r w:rsidRPr="00A555EF">
        <w:rPr>
          <w:rFonts w:eastAsia="Arial"/>
          <w:bCs/>
          <w:lang w:eastAsia="ar-SA"/>
        </w:rPr>
        <w:t>Piedāvājums jāsagatavo latviešu valodā, datorrakstā, tam jābūt skaidri salasāmam, bez labojumiem un dzēsumiem. Pretendenta piedāvājuma nodrošinājumu, atlases dokumentus, tehnisko  un finanšu piedāvājumu  var iesniegt arī citā valodā, ja tiem ir pievienots tulkojums latviešu valodā saskaņā ar 2000.gada 22.augusta MK noteikumu Nr.291 „</w:t>
      </w:r>
      <w:hyperlink r:id="rId9" w:tgtFrame="_self" w:tooltip="Spēkā esošs" w:history="1">
        <w:r w:rsidRPr="00A555EF">
          <w:rPr>
            <w:rFonts w:eastAsia="Arial"/>
            <w:bCs/>
            <w:lang w:eastAsia="ar-SA"/>
          </w:rPr>
          <w:t>Kārtība, kādā apliecināmi dokumentu tulkojumi valsts valodā</w:t>
        </w:r>
      </w:hyperlink>
      <w:r w:rsidRPr="00A555EF">
        <w:rPr>
          <w:rFonts w:eastAsia="Arial"/>
          <w:bCs/>
          <w:lang w:eastAsia="ar-SA"/>
        </w:rPr>
        <w:t>” prasībām. Par dokumentu tulkojuma atbilstību oriģinālam atbild Pretendents.</w:t>
      </w:r>
    </w:p>
    <w:p w:rsidR="00A555EF" w:rsidRPr="00A555EF" w:rsidRDefault="00A555EF" w:rsidP="00635FFF">
      <w:pPr>
        <w:numPr>
          <w:ilvl w:val="1"/>
          <w:numId w:val="17"/>
        </w:numPr>
        <w:suppressAutoHyphens/>
        <w:spacing w:before="40" w:after="40"/>
        <w:ind w:left="709" w:hanging="709"/>
        <w:jc w:val="both"/>
        <w:rPr>
          <w:rFonts w:eastAsia="Arial"/>
          <w:bCs/>
          <w:lang w:eastAsia="ar-SA"/>
        </w:rPr>
      </w:pPr>
      <w:r w:rsidRPr="00A555EF">
        <w:rPr>
          <w:rFonts w:eastAsia="Arial"/>
          <w:bCs/>
          <w:lang w:eastAsia="ar-SA"/>
        </w:rPr>
        <w:t>Piedāvājumā drīkst iesniegt dokumentu oriģinālus vai to atvasinājumus. Piedāvājumā vai pēc iepirkuma komisijas pieprasījuma drīkst iesniegt tikai tādus dokumentu oriģinālus, kuriem ir juridisks spēks. Lai dokuments iegūtu juridisku spēku, tam jābūt izdotam un noformētam atbilstoši Dokumentu juridiskā spēka likumam, bet ārvalstī izsniegtam publiskam dokumentam jābūt noformētam vai legalizētam atbilstoši Dokumentu legalizācijas likuma prasībām.</w:t>
      </w:r>
    </w:p>
    <w:p w:rsidR="00A555EF" w:rsidRPr="00A555EF" w:rsidRDefault="00A555EF" w:rsidP="00635FFF">
      <w:pPr>
        <w:numPr>
          <w:ilvl w:val="1"/>
          <w:numId w:val="17"/>
        </w:numPr>
        <w:suppressAutoHyphens/>
        <w:spacing w:before="40" w:after="40"/>
        <w:ind w:left="709" w:hanging="709"/>
        <w:jc w:val="both"/>
        <w:rPr>
          <w:rFonts w:eastAsia="Arial"/>
          <w:bCs/>
          <w:lang w:eastAsia="ar-SA"/>
        </w:rPr>
      </w:pPr>
      <w:r w:rsidRPr="00A555EF">
        <w:rPr>
          <w:rFonts w:eastAsia="Arial"/>
          <w:bCs/>
          <w:lang w:eastAsia="ar-SA"/>
        </w:rPr>
        <w:t xml:space="preserve">Piedāvājums jāiesniedz ar cauršūtām un sanumurētām lapām, ar papīra uzlīmi, kas nostiprina auklu. Uz papīra uzlīmes izvieto apliecinājuma tekstu ,,Sanumurētas un cauršūtās [caurauklotas] x (xx) lapas’’, kur zīmes ,,x’’ vietā norāda ar cipariem, bet zīmes ,,xx’’ vietā – </w:t>
      </w:r>
      <w:r w:rsidRPr="00A555EF">
        <w:rPr>
          <w:rFonts w:eastAsia="Arial"/>
          <w:bCs/>
          <w:lang w:eastAsia="ar-SA"/>
        </w:rPr>
        <w:lastRenderedPageBreak/>
        <w:t xml:space="preserve">ar vārdiem rakstītu atbilstošu lapu skaitu. Minēto apliecinājuma tekstu ar parakstu apliecina tā persona, kura sanumurēja un cauršuva (cauraukloja) dokumenta atsavinājuma lapas (parakstā iekļauj attiecīgās personas personisko parakstu, tā atšifrējumu un ziņas, kas ļauj nepārprotami identificēt šo personu), kā arī norāda datumu, kad izdarīts apliecinājums. </w:t>
      </w:r>
    </w:p>
    <w:p w:rsidR="00A555EF" w:rsidRPr="00E950AB" w:rsidRDefault="00A555EF" w:rsidP="00635FFF">
      <w:pPr>
        <w:numPr>
          <w:ilvl w:val="1"/>
          <w:numId w:val="17"/>
        </w:numPr>
        <w:suppressAutoHyphens/>
        <w:spacing w:before="40" w:after="40"/>
        <w:ind w:left="709" w:hanging="709"/>
        <w:jc w:val="both"/>
        <w:rPr>
          <w:rFonts w:eastAsia="Arial"/>
          <w:bCs/>
          <w:color w:val="000000" w:themeColor="text1"/>
          <w:lang w:eastAsia="ar-SA"/>
        </w:rPr>
      </w:pPr>
      <w:r w:rsidRPr="00E950AB">
        <w:rPr>
          <w:rFonts w:eastAsia="Arial"/>
          <w:bCs/>
          <w:color w:val="000000" w:themeColor="text1"/>
          <w:lang w:eastAsia="ar-SA"/>
        </w:rPr>
        <w:t xml:space="preserve">Pretendents ir tiesīgs visu iesniegto dokumentu atvasinājums un tulkojumu pareizību apliecināt ar vienu apliecinājumu, bet tikai tādā gadījumā, ja piedāvājums ir sagatavots atbilstoši nolikuma </w:t>
      </w:r>
      <w:r w:rsidR="00E950AB" w:rsidRPr="00E950AB">
        <w:rPr>
          <w:rFonts w:eastAsia="Arial"/>
          <w:bCs/>
          <w:color w:val="000000" w:themeColor="text1"/>
          <w:lang w:eastAsia="ar-SA"/>
        </w:rPr>
        <w:t>4</w:t>
      </w:r>
      <w:r w:rsidRPr="00E950AB">
        <w:rPr>
          <w:rFonts w:eastAsia="Arial"/>
          <w:bCs/>
          <w:color w:val="000000" w:themeColor="text1"/>
          <w:lang w:eastAsia="ar-SA"/>
        </w:rPr>
        <w:t>.5.punkta prasībām.</w:t>
      </w:r>
      <w:r w:rsidRPr="00E950AB">
        <w:rPr>
          <w:rFonts w:eastAsia="Arial"/>
          <w:color w:val="000000" w:themeColor="text1"/>
          <w:lang w:eastAsia="ar-SA"/>
        </w:rPr>
        <w:t xml:space="preserve">  </w:t>
      </w:r>
    </w:p>
    <w:p w:rsidR="00A555EF" w:rsidRPr="00E950AB" w:rsidRDefault="00A555EF" w:rsidP="00635FFF">
      <w:pPr>
        <w:numPr>
          <w:ilvl w:val="1"/>
          <w:numId w:val="17"/>
        </w:numPr>
        <w:suppressAutoHyphens/>
        <w:spacing w:before="40" w:after="40"/>
        <w:ind w:left="709" w:hanging="709"/>
        <w:jc w:val="both"/>
        <w:rPr>
          <w:rFonts w:eastAsia="Arial"/>
          <w:bCs/>
          <w:color w:val="000000" w:themeColor="text1"/>
          <w:lang w:eastAsia="ar-SA"/>
        </w:rPr>
      </w:pPr>
      <w:r w:rsidRPr="00E950AB">
        <w:rPr>
          <w:rFonts w:eastAsia="Arial"/>
          <w:bCs/>
          <w:color w:val="000000" w:themeColor="text1"/>
          <w:lang w:eastAsia="ar-SA"/>
        </w:rPr>
        <w:t xml:space="preserve">Piedāvājums jāparaksta personai, kura likumiski pārstāv Pretendentu, vai ir pilnvarota pārstāvēt Pretendentu šajā iepirkuma procedūrā. </w:t>
      </w:r>
    </w:p>
    <w:p w:rsidR="00E950AB" w:rsidRDefault="00A555EF" w:rsidP="002D7AE2">
      <w:pPr>
        <w:numPr>
          <w:ilvl w:val="1"/>
          <w:numId w:val="17"/>
        </w:numPr>
        <w:suppressAutoHyphens/>
        <w:spacing w:before="40" w:after="40"/>
        <w:ind w:left="709" w:hanging="709"/>
        <w:jc w:val="both"/>
        <w:rPr>
          <w:rFonts w:eastAsia="Arial"/>
          <w:bCs/>
          <w:lang w:eastAsia="ar-SA"/>
        </w:rPr>
      </w:pPr>
      <w:r w:rsidRPr="00E950AB">
        <w:rPr>
          <w:rFonts w:eastAsia="Arial"/>
          <w:bCs/>
          <w:color w:val="000000" w:themeColor="text1"/>
          <w:lang w:eastAsia="ar-SA"/>
        </w:rPr>
        <w:t xml:space="preserve">Pretendentam jāiesniedz </w:t>
      </w:r>
      <w:r w:rsidRPr="00E950AB">
        <w:rPr>
          <w:rFonts w:eastAsia="Arial"/>
          <w:bCs/>
          <w:lang w:eastAsia="ar-SA"/>
        </w:rPr>
        <w:t>1 (viens) piedāvājuma oriģinā</w:t>
      </w:r>
      <w:r w:rsidR="00E950AB" w:rsidRPr="00E950AB">
        <w:rPr>
          <w:rFonts w:eastAsia="Arial"/>
          <w:bCs/>
          <w:lang w:eastAsia="ar-SA"/>
        </w:rPr>
        <w:t xml:space="preserve">ls. </w:t>
      </w:r>
      <w:r w:rsidRPr="00E950AB">
        <w:rPr>
          <w:rFonts w:eastAsia="Arial"/>
          <w:bCs/>
          <w:lang w:eastAsia="ar-SA"/>
        </w:rPr>
        <w:t>Uz oriģināla iesējuma pirmās lapas augšējā labajā stūrī ar lielajiem bur</w:t>
      </w:r>
      <w:r w:rsidR="00E950AB" w:rsidRPr="00E950AB">
        <w:rPr>
          <w:rFonts w:eastAsia="Arial"/>
          <w:bCs/>
          <w:lang w:eastAsia="ar-SA"/>
        </w:rPr>
        <w:t xml:space="preserve">tiem jābūt norādei "ORIĢINĀLS". </w:t>
      </w:r>
    </w:p>
    <w:p w:rsidR="00A555EF" w:rsidRPr="00E950AB" w:rsidRDefault="00A555EF" w:rsidP="002D7AE2">
      <w:pPr>
        <w:numPr>
          <w:ilvl w:val="1"/>
          <w:numId w:val="17"/>
        </w:numPr>
        <w:suppressAutoHyphens/>
        <w:spacing w:before="40" w:after="40"/>
        <w:ind w:left="709" w:hanging="709"/>
        <w:jc w:val="both"/>
        <w:rPr>
          <w:rFonts w:eastAsia="Arial"/>
          <w:bCs/>
          <w:lang w:eastAsia="ar-SA"/>
        </w:rPr>
      </w:pPr>
      <w:r w:rsidRPr="00E950AB">
        <w:rPr>
          <w:rFonts w:eastAsia="Arial"/>
          <w:bCs/>
          <w:lang w:eastAsia="ar-SA"/>
        </w:rPr>
        <w:t>Iesējumam jābūt iepakotam vienā pakā ar norādi: AS ,,Daugavpils satiksme”, 18.Novembra ielā 183, Daugavpilī, LV</w:t>
      </w:r>
      <w:r w:rsidR="00E950AB">
        <w:rPr>
          <w:rFonts w:eastAsia="Arial"/>
          <w:bCs/>
          <w:lang w:eastAsia="ar-SA"/>
        </w:rPr>
        <w:t>-5417, piedāvājums iepirkumam ,,</w:t>
      </w:r>
      <w:r w:rsidRPr="000F158B">
        <w:t xml:space="preserve">Par tiesībām noslēgt vispārīgo vienošanos par rezerves daļu autobusiem un mazietilpības autobusiem iegādi” </w:t>
      </w:r>
      <w:r>
        <w:t>_____ daļā</w:t>
      </w:r>
      <w:r w:rsidRPr="00E66B62">
        <w:t>, identifikācijas</w:t>
      </w:r>
      <w:r w:rsidRPr="00734D3D">
        <w:t xml:space="preserve"> Nr. ASDS/2017/</w:t>
      </w:r>
      <w:r>
        <w:t>53</w:t>
      </w:r>
      <w:r w:rsidRPr="00E950AB">
        <w:rPr>
          <w:rFonts w:cs="Tahoma"/>
          <w:iCs/>
          <w:color w:val="000000" w:themeColor="text1"/>
          <w:lang w:eastAsia="ar-SA"/>
        </w:rPr>
        <w:t xml:space="preserve"> </w:t>
      </w:r>
      <w:r w:rsidRPr="00E950AB">
        <w:rPr>
          <w:rFonts w:eastAsia="Arial"/>
          <w:bCs/>
          <w:color w:val="000000" w:themeColor="text1"/>
          <w:lang w:eastAsia="ar-SA"/>
        </w:rPr>
        <w:t>neatvērt</w:t>
      </w:r>
      <w:r w:rsidRPr="00E950AB">
        <w:rPr>
          <w:rFonts w:eastAsia="Arial"/>
          <w:bCs/>
          <w:lang w:eastAsia="ar-SA"/>
        </w:rPr>
        <w:t xml:space="preserve"> līdz </w:t>
      </w:r>
      <w:r w:rsidRPr="00E950AB">
        <w:rPr>
          <w:rFonts w:eastAsia="Arial"/>
          <w:b/>
          <w:bCs/>
          <w:lang w:eastAsia="ar-SA"/>
        </w:rPr>
        <w:t>2017.gada 21.septembrim, plkst.10:00</w:t>
      </w:r>
      <w:r w:rsidRPr="00E950AB">
        <w:rPr>
          <w:rFonts w:eastAsia="Arial"/>
          <w:bCs/>
          <w:lang w:eastAsia="ar-SA"/>
        </w:rPr>
        <w:t>, Pretendenta nosaukums, adrese, tālrunis.</w:t>
      </w:r>
    </w:p>
    <w:p w:rsidR="00A555EF" w:rsidRPr="00A555EF" w:rsidRDefault="00A555EF" w:rsidP="00635FFF">
      <w:pPr>
        <w:numPr>
          <w:ilvl w:val="1"/>
          <w:numId w:val="17"/>
        </w:numPr>
        <w:suppressAutoHyphens/>
        <w:spacing w:before="40" w:after="40"/>
        <w:ind w:left="709" w:hanging="709"/>
        <w:jc w:val="both"/>
        <w:rPr>
          <w:rFonts w:eastAsia="Arial"/>
          <w:bCs/>
          <w:lang w:eastAsia="ar-SA"/>
        </w:rPr>
      </w:pPr>
      <w:r w:rsidRPr="00A555EF">
        <w:rPr>
          <w:rFonts w:eastAsia="Arial"/>
          <w:bCs/>
          <w:lang w:eastAsia="ar-SA"/>
        </w:rPr>
        <w:t>Piedāvājuma grozījumi vai paziņojums par piedāvājuma atsaukšanu jāiesaiņo, jānoformē un jāiesniedz tāpat kā piedāvājums, attiecīgi norādot „Piedāvājuma grozījumi” vai „Piedāvājuma atsaukums”.</w:t>
      </w:r>
    </w:p>
    <w:p w:rsidR="00A555EF" w:rsidRPr="00A555EF" w:rsidRDefault="00A555EF" w:rsidP="00635FFF">
      <w:pPr>
        <w:numPr>
          <w:ilvl w:val="1"/>
          <w:numId w:val="17"/>
        </w:numPr>
        <w:suppressAutoHyphens/>
        <w:spacing w:before="40" w:after="40"/>
        <w:ind w:left="709" w:hanging="709"/>
        <w:jc w:val="both"/>
        <w:rPr>
          <w:rFonts w:eastAsia="Arial"/>
          <w:bCs/>
          <w:lang w:eastAsia="ar-SA"/>
        </w:rPr>
      </w:pPr>
      <w:r w:rsidRPr="00A555EF">
        <w:rPr>
          <w:rFonts w:eastAsia="Arial"/>
          <w:bCs/>
          <w:lang w:eastAsia="ar-SA"/>
        </w:rPr>
        <w:t xml:space="preserve">Tie piedāvājumi, kas iepirkumam tiks iesniegti pēc noteiktā termiņa, netiks pieņemti vai bez atvēršanas un reģistrēšanas tiks nodoti vai nosūtīti atpakaļ iesniedzējam. </w:t>
      </w:r>
    </w:p>
    <w:p w:rsidR="003259A9" w:rsidRDefault="003259A9" w:rsidP="008738D0">
      <w:pPr>
        <w:jc w:val="both"/>
      </w:pPr>
    </w:p>
    <w:p w:rsidR="00A555EF" w:rsidRPr="00A555EF" w:rsidRDefault="00A555EF" w:rsidP="00635FFF">
      <w:pPr>
        <w:numPr>
          <w:ilvl w:val="0"/>
          <w:numId w:val="18"/>
        </w:numPr>
        <w:suppressAutoHyphens/>
        <w:jc w:val="both"/>
        <w:rPr>
          <w:b/>
          <w:lang w:eastAsia="ar-SA"/>
        </w:rPr>
      </w:pPr>
      <w:r w:rsidRPr="00A555EF">
        <w:rPr>
          <w:b/>
          <w:lang w:eastAsia="ar-SA"/>
        </w:rPr>
        <w:t xml:space="preserve">Pretendentu izslēgšanas nosacījumi </w:t>
      </w:r>
    </w:p>
    <w:p w:rsidR="00A555EF" w:rsidRPr="00A555EF" w:rsidRDefault="00A555EF" w:rsidP="00635FFF">
      <w:pPr>
        <w:numPr>
          <w:ilvl w:val="1"/>
          <w:numId w:val="18"/>
        </w:numPr>
        <w:tabs>
          <w:tab w:val="left" w:pos="426"/>
        </w:tabs>
        <w:suppressAutoHyphens/>
        <w:jc w:val="both"/>
        <w:rPr>
          <w:lang w:eastAsia="ar-SA"/>
        </w:rPr>
      </w:pPr>
      <w:r w:rsidRPr="00A555EF">
        <w:rPr>
          <w:lang w:eastAsia="ar-SA"/>
        </w:rPr>
        <w:t xml:space="preserve"> Pasūtītājs izslēdz pretendentu no dalības iepirkuma procedūrā šādos gadījumos, ja:</w:t>
      </w:r>
    </w:p>
    <w:p w:rsidR="00A555EF" w:rsidRPr="00A555EF" w:rsidRDefault="00A555EF" w:rsidP="00635FFF">
      <w:pPr>
        <w:numPr>
          <w:ilvl w:val="2"/>
          <w:numId w:val="18"/>
        </w:numPr>
        <w:tabs>
          <w:tab w:val="left" w:pos="426"/>
        </w:tabs>
        <w:suppressAutoHyphens/>
        <w:jc w:val="both"/>
        <w:rPr>
          <w:color w:val="000000"/>
          <w:lang w:eastAsia="ar-SA"/>
        </w:rPr>
      </w:pPr>
      <w:r w:rsidRPr="00A555EF">
        <w:rPr>
          <w:color w:val="000000"/>
          <w:lang w:eastAsia="ar-SA"/>
        </w:rPr>
        <w:t>ir konstatēts, ka pretendentam piedāvājumu iesniegšanas termiņa pēdējā dienā vai dienā, kad</w:t>
      </w:r>
      <w:r w:rsidRPr="00A555EF">
        <w:rPr>
          <w:color w:val="000000"/>
          <w:shd w:val="clear" w:color="auto" w:fill="F1F1F1"/>
          <w:lang w:eastAsia="ar-SA"/>
        </w:rPr>
        <w:t xml:space="preserve"> </w:t>
      </w:r>
      <w:r w:rsidRPr="00A555EF">
        <w:rPr>
          <w:color w:val="000000"/>
          <w:lang w:eastAsia="ar-SA"/>
        </w:rPr>
        <w:t>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r w:rsidRPr="00A555EF">
        <w:rPr>
          <w:i/>
          <w:iCs/>
          <w:color w:val="000000"/>
          <w:lang w:eastAsia="ar-SA"/>
        </w:rPr>
        <w:t>euro</w:t>
      </w:r>
      <w:r w:rsidRPr="00A555EF">
        <w:rPr>
          <w:color w:val="000000"/>
          <w:lang w:eastAsia="ar-SA"/>
        </w:rPr>
        <w:t>. Attiecībā uz Latvijā reģistrētiem un pastāvīgi dzīvojošiem pretendentiem sabiedrisko pakalpojumu sniedzējs ņem vērā informāciju, kas ievietota Ministru kabineta noteiktajā informācijas sistēmā Valsts ieņēmumu dienesta publiskās nodokļu parādnieku datubāzes administrēšanas sistēmas pēdējās datu aktualizācijas datumā;</w:t>
      </w:r>
    </w:p>
    <w:p w:rsidR="00A555EF" w:rsidRPr="00A555EF" w:rsidRDefault="00A555EF" w:rsidP="00635FFF">
      <w:pPr>
        <w:numPr>
          <w:ilvl w:val="2"/>
          <w:numId w:val="18"/>
        </w:numPr>
        <w:tabs>
          <w:tab w:val="left" w:pos="426"/>
        </w:tabs>
        <w:suppressAutoHyphens/>
        <w:jc w:val="both"/>
        <w:rPr>
          <w:color w:val="000000"/>
          <w:lang w:eastAsia="ar-SA"/>
        </w:rPr>
      </w:pPr>
      <w:r w:rsidRPr="00A555EF">
        <w:rPr>
          <w:color w:val="000000"/>
          <w:lang w:eastAsia="ar-SA"/>
        </w:rPr>
        <w:t>ir pasludināts pretendenta maksātnespējas process, apturēta kandidāta vai pretendenta saimnieciskā darbība vai kandidāts vai pretendents tiek likvidēts.</w:t>
      </w:r>
    </w:p>
    <w:p w:rsidR="00A555EF" w:rsidRPr="00A555EF" w:rsidRDefault="00A555EF" w:rsidP="00635FFF">
      <w:pPr>
        <w:numPr>
          <w:ilvl w:val="2"/>
          <w:numId w:val="18"/>
        </w:numPr>
        <w:tabs>
          <w:tab w:val="left" w:pos="426"/>
        </w:tabs>
        <w:suppressAutoHyphens/>
        <w:jc w:val="both"/>
        <w:rPr>
          <w:color w:val="000000"/>
          <w:lang w:eastAsia="ar-SA"/>
        </w:rPr>
      </w:pPr>
      <w:r w:rsidRPr="00A555EF">
        <w:rPr>
          <w:color w:val="000000"/>
          <w:lang w:eastAsia="ar-SA"/>
        </w:rPr>
        <w:t xml:space="preserve">Pasūtītājs 5.1.punktā izslēgšanas noteikumus pārbauda publiskajās datu bāzēs. Gadījumā, ja Pasūtītājs publiskajās datu bāzēs nevar iegūt 5.1.p. informāciju par pretendentu, tad Pasūtītājs pieprasa, lai pretendents 10 (desmit) dienu laikā iesniedz atbilstošas izziņas.  </w:t>
      </w:r>
    </w:p>
    <w:p w:rsidR="00A555EF" w:rsidRPr="00A555EF" w:rsidRDefault="00A555EF" w:rsidP="00A555EF">
      <w:pPr>
        <w:tabs>
          <w:tab w:val="left" w:pos="426"/>
        </w:tabs>
        <w:suppressAutoHyphens/>
        <w:contextualSpacing/>
        <w:jc w:val="both"/>
        <w:rPr>
          <w:color w:val="000000"/>
          <w:lang w:eastAsia="ar-SA"/>
        </w:rPr>
      </w:pPr>
      <w:r w:rsidRPr="00A555EF">
        <w:rPr>
          <w:color w:val="000000"/>
          <w:lang w:eastAsia="ar-SA"/>
        </w:rPr>
        <w:t>5.1.4. Pretendentam,  ja tas ir reģistrēts ārvalstī vai ārvalstī ir tā pastāvīgā dzīvesvieta jāiesniedz:</w:t>
      </w:r>
    </w:p>
    <w:p w:rsidR="00A555EF" w:rsidRPr="00A555EF" w:rsidRDefault="00A555EF" w:rsidP="00635FFF">
      <w:pPr>
        <w:numPr>
          <w:ilvl w:val="3"/>
          <w:numId w:val="19"/>
        </w:numPr>
        <w:tabs>
          <w:tab w:val="left" w:pos="426"/>
        </w:tabs>
        <w:suppressAutoHyphens/>
        <w:contextualSpacing/>
        <w:jc w:val="both"/>
        <w:rPr>
          <w:color w:val="000000"/>
          <w:lang w:eastAsia="ar-SA"/>
        </w:rPr>
      </w:pPr>
      <w:r w:rsidRPr="00A555EF">
        <w:rPr>
          <w:color w:val="000000"/>
          <w:lang w:eastAsia="ar-SA"/>
        </w:rPr>
        <w:t xml:space="preserve"> ārvalsts kompetentas institūcijas izdotu izziņu, kas apliecina, ka pretendentam, nav pasludināts pretendenta maksātnespējas process, apturēta pretendenta saimnieciskā darbība vai pretendents tiek likvidēts;</w:t>
      </w:r>
    </w:p>
    <w:p w:rsidR="00A555EF" w:rsidRPr="00A555EF" w:rsidRDefault="00A555EF" w:rsidP="00A555EF">
      <w:pPr>
        <w:tabs>
          <w:tab w:val="left" w:pos="426"/>
        </w:tabs>
        <w:suppressAutoHyphens/>
        <w:ind w:left="720"/>
        <w:contextualSpacing/>
        <w:jc w:val="both"/>
        <w:rPr>
          <w:color w:val="000000"/>
          <w:lang w:eastAsia="ar-SA"/>
        </w:rPr>
      </w:pPr>
      <w:r w:rsidRPr="00A555EF">
        <w:rPr>
          <w:color w:val="000000"/>
          <w:lang w:eastAsia="ar-SA"/>
        </w:rPr>
        <w:t xml:space="preserve">5.1.4.2. ārvalsts kompetentas institūcijas izdotu izziņu, kas apliecina, ka pretendentam, </w:t>
      </w:r>
    </w:p>
    <w:p w:rsidR="00A555EF" w:rsidRPr="00A555EF" w:rsidRDefault="00A555EF" w:rsidP="00A555EF">
      <w:pPr>
        <w:suppressAutoHyphens/>
        <w:ind w:left="1418"/>
        <w:contextualSpacing/>
        <w:jc w:val="both"/>
        <w:rPr>
          <w:color w:val="000000"/>
          <w:lang w:eastAsia="ar-SA"/>
        </w:rPr>
      </w:pPr>
      <w:r w:rsidRPr="00A555EF">
        <w:rPr>
          <w:color w:val="000000"/>
          <w:lang w:eastAsia="ar-SA"/>
        </w:rPr>
        <w:t>ja tas ir reģistrēts ārvalstī vai ārvalstī ir tā pastāvīgā dzīvesvieta, attiecīgajā ārvalstī nav nodokļu parādu, tajā skaitā valsts sociālās apdrošināšanas obligāto iemaksu parādu, kas kopsummā pārsniedz 150 euro.</w:t>
      </w:r>
    </w:p>
    <w:p w:rsidR="00A555EF" w:rsidRPr="00A555EF" w:rsidRDefault="00A555EF" w:rsidP="00A555EF">
      <w:pPr>
        <w:tabs>
          <w:tab w:val="left" w:pos="426"/>
        </w:tabs>
        <w:suppressAutoHyphens/>
        <w:ind w:left="709" w:hanging="709"/>
        <w:jc w:val="both"/>
        <w:rPr>
          <w:color w:val="000000"/>
          <w:lang w:eastAsia="ar-SA"/>
        </w:rPr>
      </w:pPr>
      <w:r w:rsidRPr="00A555EF">
        <w:rPr>
          <w:color w:val="000000"/>
          <w:lang w:eastAsia="ar-SA"/>
        </w:rPr>
        <w:t xml:space="preserve">5.2.     Ja pretendents vai personālsabiedrības biedrs (ja pretendents ir personālsabiedrība) atbilst šā nolikumā 5.1.2.p., 5.1.4.1.p minētajam izslēgšanas gadījumam, pretendents norāda to piedāvājumā un, ja tiek atzīts par tādu, kuram būtu piešķiramas līguma slēgšanas tiesības, iesniedz skaidrojumu un pierādījumus par nodarītā kaitējuma atlīdzināšanu vai noslēgto vienošanos par nodarītā kaitējuma atlīdzināšanu, sadarbošanos ar izmeklēšanas iestādēm un </w:t>
      </w:r>
      <w:r w:rsidRPr="00A555EF">
        <w:rPr>
          <w:color w:val="000000"/>
          <w:lang w:eastAsia="ar-SA"/>
        </w:rPr>
        <w:lastRenderedPageBreak/>
        <w:t>veiktajiem tehniskajiem, organizatoriskajiem vai personālvadības pasākumiem, lai pierādītu savu uzticamību un novērstu tādu pašu un līdzīgu gadījumu atkārtošanos nākotnē.</w:t>
      </w:r>
    </w:p>
    <w:p w:rsidR="00A555EF" w:rsidRPr="00A555EF" w:rsidRDefault="00A555EF" w:rsidP="00A555EF">
      <w:pPr>
        <w:tabs>
          <w:tab w:val="left" w:pos="709"/>
        </w:tabs>
        <w:suppressAutoHyphens/>
        <w:ind w:left="709" w:hanging="709"/>
        <w:jc w:val="both"/>
        <w:rPr>
          <w:color w:val="000000"/>
          <w:lang w:eastAsia="ar-SA"/>
        </w:rPr>
      </w:pPr>
      <w:r w:rsidRPr="00A555EF">
        <w:rPr>
          <w:color w:val="000000"/>
          <w:lang w:eastAsia="ar-SA"/>
        </w:rPr>
        <w:t>5.3.   Ja pretendents neiesniedz skaidrojumu un pierādījumus, pasūtītājs izslēdz pretendentu no dalības iepirkuma procedūrā kā atbilstošu šā nolikuma  5.1.2.., 5.1.4.1.p punktā minētajam izslēgšanas gadījumam.</w:t>
      </w:r>
    </w:p>
    <w:p w:rsidR="00A555EF" w:rsidRPr="00A555EF" w:rsidRDefault="00A555EF" w:rsidP="00A555EF">
      <w:pPr>
        <w:tabs>
          <w:tab w:val="left" w:pos="426"/>
        </w:tabs>
        <w:suppressAutoHyphens/>
        <w:ind w:left="709" w:hanging="709"/>
        <w:jc w:val="both"/>
        <w:rPr>
          <w:color w:val="000000"/>
          <w:lang w:eastAsia="ar-SA"/>
        </w:rPr>
      </w:pPr>
      <w:r w:rsidRPr="00A555EF">
        <w:rPr>
          <w:color w:val="000000"/>
          <w:lang w:eastAsia="ar-SA"/>
        </w:rPr>
        <w:t>5.4.  Pasūtītājs  izvērtē  pretendenta  vai personālsabiedrības biedra (ja pretendents ir personālsabiedrība) veiktos pasākumus un to pierādījumus, ņemot vērā noziedzīga nodarījuma vai pārkāpuma smagumu un konkrētos apstākļus. Pasūtītājs var prasīt attiecīgā noziedzīgā nodarījuma vai pārkāpuma jomā kompetentajai institūcijai atzinumu par pretendenta veikto pasākumu pietiekamību uzticamības atjaunošanai un tādu pašu un līdzīgu gadījumu novēršanai nākotnē. Atzinumu nepieprasa, ja pasūtītājam ir pieejams vai pretendents ir iesniedzis attiecīgā noziedzīgā nodarījuma vai pārkāpuma jomā kompetentās institūcijas atzinumu par konkrētā pretendenta veikto pasākumu pietiekamību uzticamības atjaunošanai un tādu pašu un līdzīgu gadījumu novēršanai nākotnē.</w:t>
      </w:r>
    </w:p>
    <w:p w:rsidR="00A555EF" w:rsidRPr="00A555EF" w:rsidRDefault="00A555EF" w:rsidP="00A555EF">
      <w:pPr>
        <w:tabs>
          <w:tab w:val="left" w:pos="709"/>
        </w:tabs>
        <w:suppressAutoHyphens/>
        <w:ind w:left="709" w:hanging="709"/>
        <w:jc w:val="both"/>
        <w:rPr>
          <w:color w:val="000000"/>
          <w:lang w:eastAsia="ar-SA"/>
        </w:rPr>
      </w:pPr>
      <w:r w:rsidRPr="00A555EF">
        <w:rPr>
          <w:color w:val="000000"/>
          <w:lang w:eastAsia="ar-SA"/>
        </w:rPr>
        <w:t>5.5.    Ja Pasūtītājs veiktos pasākumus uzskata par pietiekamiem uzticamības atjaunošanai un tādu pašu un līdzīgu gadījumu novēršanai nākotnē, tas pieņem lēmumu neizslēgt attiecīgo pretendentu no dalības iepirkuma procedūrā. Ja veiktie pasākumi ir nepietiekami, pasūtītājs pieņem lēmumu izslēgt pretendentu no turpmākās dalības iepirkuma procedūrā.</w:t>
      </w:r>
    </w:p>
    <w:p w:rsidR="00A555EF" w:rsidRPr="00A555EF" w:rsidRDefault="00A555EF" w:rsidP="00A555EF">
      <w:pPr>
        <w:suppressAutoHyphens/>
        <w:ind w:left="709" w:hanging="709"/>
        <w:jc w:val="both"/>
        <w:rPr>
          <w:color w:val="000000"/>
          <w:lang w:eastAsia="ar-SA"/>
        </w:rPr>
      </w:pPr>
      <w:r w:rsidRPr="00A555EF">
        <w:rPr>
          <w:color w:val="000000"/>
          <w:lang w:eastAsia="ar-SA"/>
        </w:rPr>
        <w:t xml:space="preserve">5.6.    Pasūtītājs  pieņem  pretendenta, katra Pretendentu apvienības dalībnieka, katras personas, uz kuras iespējām pretendents balstās, lai apliecinātu, ka tā kvalifikācija atbilst paziņojumā par līgumu vai iepirkuma procedūras dokumentos noteiktajām prasībām, kā arī katra  norādīta apakšuzņēmēja, kura veicamo būvdarbu vai sniedzamo pakalpojumu vērtība ir vismaz 10% no pakalpojumu līguma vērtības  iesniegtais  Eiropas  vienotais iepirkuma procedūras dokuments, vērtējot tā saturu tiktāl, ciktāl tas nepieciešams, lai apliecinātu saskaņā ar nolikuma nosacījumiem  izvirzītās kvalifikācijas prasības un izslēgšanas noteikumus.   Šis dokuments ir pieejams aizpildīšanai - Eiropas vienotais iepirkuma dokuments pieejams Eiropas Komisijas mājaslapā: </w:t>
      </w:r>
      <w:hyperlink r:id="rId10" w:history="1">
        <w:r w:rsidRPr="00A555EF">
          <w:rPr>
            <w:color w:val="000000"/>
            <w:u w:val="single"/>
            <w:lang w:eastAsia="ar-SA"/>
          </w:rPr>
          <w:t>https://ec.europa.eu/growth/tools-databases/espd</w:t>
        </w:r>
      </w:hyperlink>
      <w:r w:rsidRPr="00A555EF">
        <w:rPr>
          <w:color w:val="000000"/>
          <w:lang w:eastAsia="ar-SA"/>
        </w:rPr>
        <w:t xml:space="preserve">, kā arī </w:t>
      </w:r>
      <w:r w:rsidRPr="00A555EF">
        <w:rPr>
          <w:i/>
          <w:iCs/>
          <w:color w:val="000000"/>
          <w:lang w:eastAsia="ar-SA"/>
        </w:rPr>
        <w:t xml:space="preserve">word </w:t>
      </w:r>
      <w:r w:rsidRPr="00A555EF">
        <w:rPr>
          <w:color w:val="000000"/>
          <w:lang w:eastAsia="ar-SA"/>
        </w:rPr>
        <w:t>formātā Iepirkumu uzraudzības biroja mājaslapā.’’</w:t>
      </w:r>
    </w:p>
    <w:p w:rsidR="00A555EF" w:rsidRPr="00E029FE" w:rsidRDefault="00A555EF" w:rsidP="00A74B0B">
      <w:pPr>
        <w:pStyle w:val="ListBullet2"/>
        <w:numPr>
          <w:ilvl w:val="0"/>
          <w:numId w:val="0"/>
        </w:numPr>
      </w:pPr>
    </w:p>
    <w:p w:rsidR="00C807AC" w:rsidRPr="00E029FE" w:rsidRDefault="002E3686" w:rsidP="00635FFF">
      <w:pPr>
        <w:pStyle w:val="BodyTextIndent"/>
        <w:numPr>
          <w:ilvl w:val="0"/>
          <w:numId w:val="19"/>
        </w:numPr>
        <w:spacing w:after="0"/>
        <w:jc w:val="both"/>
        <w:rPr>
          <w:rFonts w:cs="Times New Roman"/>
          <w:b/>
          <w:bCs/>
        </w:rPr>
      </w:pPr>
      <w:r w:rsidRPr="00E029FE">
        <w:rPr>
          <w:rFonts w:cs="Times New Roman"/>
          <w:b/>
          <w:bCs/>
        </w:rPr>
        <w:t>A</w:t>
      </w:r>
      <w:r w:rsidR="00375A3E" w:rsidRPr="00E029FE">
        <w:rPr>
          <w:rFonts w:cs="Times New Roman"/>
          <w:b/>
          <w:bCs/>
        </w:rPr>
        <w:t>tlases</w:t>
      </w:r>
      <w:r w:rsidRPr="00E029FE">
        <w:rPr>
          <w:rFonts w:cs="Times New Roman"/>
          <w:b/>
          <w:bCs/>
        </w:rPr>
        <w:t xml:space="preserve"> dokumenti</w:t>
      </w:r>
      <w:r w:rsidR="00ED396E" w:rsidRPr="00E029FE">
        <w:rPr>
          <w:rFonts w:cs="Times New Roman"/>
          <w:b/>
          <w:bCs/>
        </w:rPr>
        <w:t xml:space="preserve"> </w:t>
      </w:r>
      <w:bookmarkStart w:id="8" w:name="_Hlk492646095"/>
      <w:r w:rsidR="00ED396E" w:rsidRPr="00E029FE">
        <w:rPr>
          <w:rFonts w:cs="Times New Roman"/>
          <w:b/>
          <w:bCs/>
        </w:rPr>
        <w:t>A, B un C daļām</w:t>
      </w:r>
      <w:r w:rsidRPr="00E029FE">
        <w:rPr>
          <w:rFonts w:cs="Times New Roman"/>
          <w:b/>
          <w:bCs/>
        </w:rPr>
        <w:t>:</w:t>
      </w:r>
      <w:r w:rsidR="00375A3E" w:rsidRPr="00E029FE">
        <w:rPr>
          <w:rFonts w:cs="Times New Roman"/>
          <w:b/>
          <w:bCs/>
        </w:rPr>
        <w:t xml:space="preserve"> </w:t>
      </w:r>
      <w:bookmarkEnd w:id="8"/>
    </w:p>
    <w:p w:rsidR="005430E8" w:rsidRDefault="005430E8" w:rsidP="005430E8">
      <w:pPr>
        <w:jc w:val="both"/>
        <w:rPr>
          <w:u w:val="single"/>
        </w:rPr>
      </w:pPr>
      <w:r w:rsidRPr="00E029FE">
        <w:rPr>
          <w:u w:val="single"/>
        </w:rPr>
        <w:t>Pretendentam jāiesniedz:</w:t>
      </w:r>
    </w:p>
    <w:p w:rsidR="00ED7A28" w:rsidRPr="00ED7A28" w:rsidRDefault="00ED7A28" w:rsidP="00ED7A28">
      <w:pPr>
        <w:pStyle w:val="StyleStyle1Justified"/>
        <w:numPr>
          <w:ilvl w:val="1"/>
          <w:numId w:val="19"/>
        </w:numPr>
        <w:rPr>
          <w:color w:val="000000"/>
          <w:sz w:val="24"/>
          <w:szCs w:val="24"/>
        </w:rPr>
      </w:pPr>
      <w:r w:rsidRPr="00ED7A28">
        <w:rPr>
          <w:color w:val="000000"/>
          <w:sz w:val="24"/>
          <w:szCs w:val="24"/>
        </w:rPr>
        <w:t>Pieteikums</w:t>
      </w:r>
      <w:r>
        <w:rPr>
          <w:color w:val="000000"/>
          <w:sz w:val="24"/>
          <w:szCs w:val="24"/>
        </w:rPr>
        <w:t xml:space="preserve"> </w:t>
      </w:r>
      <w:r w:rsidRPr="00ED7A28">
        <w:rPr>
          <w:color w:val="000000"/>
          <w:sz w:val="24"/>
          <w:szCs w:val="24"/>
        </w:rPr>
        <w:t xml:space="preserve">par piedalīšanos iepirkumā  </w:t>
      </w:r>
      <w:r>
        <w:rPr>
          <w:color w:val="000000"/>
          <w:sz w:val="24"/>
          <w:szCs w:val="24"/>
        </w:rPr>
        <w:t>(Nolikuma</w:t>
      </w:r>
      <w:r w:rsidR="00E950AB">
        <w:rPr>
          <w:color w:val="000000"/>
          <w:sz w:val="24"/>
          <w:szCs w:val="24"/>
        </w:rPr>
        <w:t xml:space="preserve"> Pielikums Nr.2).</w:t>
      </w:r>
    </w:p>
    <w:p w:rsidR="00A74B0B" w:rsidRDefault="00A74B0B" w:rsidP="00635FFF">
      <w:pPr>
        <w:pStyle w:val="StyleStyle1Justified"/>
        <w:numPr>
          <w:ilvl w:val="1"/>
          <w:numId w:val="19"/>
        </w:numPr>
        <w:rPr>
          <w:color w:val="000000"/>
          <w:sz w:val="24"/>
          <w:szCs w:val="24"/>
        </w:rPr>
      </w:pPr>
      <w:r w:rsidRPr="00B12BD2">
        <w:rPr>
          <w:sz w:val="24"/>
          <w:szCs w:val="24"/>
        </w:rPr>
        <w:t>Kompetentas institūcijas</w:t>
      </w:r>
      <w:r w:rsidRPr="00B12BD2">
        <w:rPr>
          <w:color w:val="000000"/>
          <w:sz w:val="24"/>
          <w:szCs w:val="24"/>
        </w:rPr>
        <w:t xml:space="preserve"> izdotu dokumentu par </w:t>
      </w:r>
      <w:r>
        <w:rPr>
          <w:color w:val="000000"/>
          <w:sz w:val="24"/>
          <w:szCs w:val="24"/>
        </w:rPr>
        <w:t>P</w:t>
      </w:r>
      <w:r w:rsidRPr="00B12BD2">
        <w:rPr>
          <w:color w:val="000000"/>
          <w:sz w:val="24"/>
          <w:szCs w:val="24"/>
        </w:rPr>
        <w:t xml:space="preserve">retendenta pārstāvības tiesībām, kā arī dokumentu, kas apliecina </w:t>
      </w:r>
      <w:r>
        <w:rPr>
          <w:color w:val="000000"/>
          <w:sz w:val="24"/>
          <w:szCs w:val="24"/>
        </w:rPr>
        <w:t xml:space="preserve">atklātā </w:t>
      </w:r>
      <w:r w:rsidRPr="00B12BD2">
        <w:rPr>
          <w:color w:val="000000"/>
          <w:sz w:val="24"/>
          <w:szCs w:val="24"/>
        </w:rPr>
        <w:t>konkursa piedāvājumu parakstījušās personas tiesības pārstāvēt pretendentu, ja p</w:t>
      </w:r>
      <w:r>
        <w:rPr>
          <w:color w:val="000000"/>
          <w:sz w:val="24"/>
          <w:szCs w:val="24"/>
        </w:rPr>
        <w:t>iedāvājumu neparaksta P</w:t>
      </w:r>
      <w:r w:rsidRPr="00B12BD2">
        <w:rPr>
          <w:color w:val="000000"/>
          <w:sz w:val="24"/>
          <w:szCs w:val="24"/>
        </w:rPr>
        <w:t>retendenta likumiskais pārstāvis</w:t>
      </w:r>
      <w:r>
        <w:rPr>
          <w:color w:val="000000"/>
          <w:sz w:val="24"/>
          <w:szCs w:val="24"/>
        </w:rPr>
        <w:t xml:space="preserve"> (Ja Pretendents ir juridiskā persona).</w:t>
      </w:r>
    </w:p>
    <w:p w:rsidR="00A74B0B" w:rsidRPr="00A74B0B" w:rsidRDefault="00A74B0B" w:rsidP="00635FFF">
      <w:pPr>
        <w:pStyle w:val="StyleStyle1Justified"/>
        <w:numPr>
          <w:ilvl w:val="1"/>
          <w:numId w:val="19"/>
        </w:numPr>
        <w:rPr>
          <w:color w:val="000000"/>
          <w:sz w:val="24"/>
          <w:szCs w:val="24"/>
        </w:rPr>
      </w:pPr>
      <w:r w:rsidRPr="00A74B0B">
        <w:rPr>
          <w:sz w:val="24"/>
          <w:szCs w:val="24"/>
        </w:rPr>
        <w:t>Ziņas par to, vai attiecīgais piegādātājs ir reģistrēts, licencēts vai sertificēts atbilstoši reģistrācijas vai pastāvīgās dzīvesvietas v</w:t>
      </w:r>
      <w:r>
        <w:rPr>
          <w:sz w:val="24"/>
          <w:szCs w:val="24"/>
        </w:rPr>
        <w:t>alsts normatīvo aktu prasībām (J</w:t>
      </w:r>
      <w:r w:rsidRPr="00A74B0B">
        <w:rPr>
          <w:sz w:val="24"/>
          <w:szCs w:val="24"/>
        </w:rPr>
        <w:t>a pretendents ir juridiskā persona).</w:t>
      </w:r>
    </w:p>
    <w:p w:rsidR="00F7562A" w:rsidRPr="00A74B0B" w:rsidRDefault="00F7562A" w:rsidP="00635FFF">
      <w:pPr>
        <w:pStyle w:val="StyleStyle1Justified"/>
        <w:numPr>
          <w:ilvl w:val="1"/>
          <w:numId w:val="19"/>
        </w:numPr>
        <w:rPr>
          <w:color w:val="000000"/>
          <w:sz w:val="24"/>
          <w:szCs w:val="24"/>
        </w:rPr>
      </w:pPr>
      <w:r w:rsidRPr="00A74B0B">
        <w:rPr>
          <w:sz w:val="24"/>
          <w:szCs w:val="24"/>
        </w:rPr>
        <w:t>Pretendenta rakstisks apliecinājums, ka viņš ir iepazinies un piekrīt Vispārīgās vienošanās projektam (Nolikuma Pielikums Nr.3).</w:t>
      </w:r>
    </w:p>
    <w:p w:rsidR="00A74B0B" w:rsidRDefault="00A74B0B" w:rsidP="00A74B0B">
      <w:pPr>
        <w:pStyle w:val="StyleStyle1Justified"/>
        <w:numPr>
          <w:ilvl w:val="0"/>
          <w:numId w:val="0"/>
        </w:numPr>
        <w:ind w:left="1429" w:hanging="360"/>
        <w:rPr>
          <w:color w:val="000000"/>
          <w:sz w:val="24"/>
          <w:szCs w:val="24"/>
        </w:rPr>
      </w:pPr>
    </w:p>
    <w:p w:rsidR="00946421" w:rsidRPr="00E029FE" w:rsidRDefault="00B02069" w:rsidP="005446CF">
      <w:pPr>
        <w:pStyle w:val="List2"/>
        <w:numPr>
          <w:ilvl w:val="0"/>
          <w:numId w:val="5"/>
        </w:numPr>
        <w:jc w:val="both"/>
        <w:rPr>
          <w:rFonts w:cs="Times New Roman"/>
        </w:rPr>
      </w:pPr>
      <w:r w:rsidRPr="00E029FE">
        <w:rPr>
          <w:rFonts w:cs="Times New Roman"/>
          <w:b/>
          <w:bCs/>
        </w:rPr>
        <w:t>Tehniskais piedāvājums</w:t>
      </w:r>
      <w:r w:rsidR="005446CF" w:rsidRPr="005446CF">
        <w:t xml:space="preserve"> </w:t>
      </w:r>
      <w:r w:rsidR="005446CF" w:rsidRPr="005446CF">
        <w:rPr>
          <w:rFonts w:cs="Times New Roman"/>
          <w:b/>
          <w:bCs/>
        </w:rPr>
        <w:t>A, B un C daļām:</w:t>
      </w:r>
    </w:p>
    <w:p w:rsidR="00647E1B" w:rsidRPr="00A74B0B" w:rsidRDefault="00B02069" w:rsidP="00635FFF">
      <w:pPr>
        <w:pStyle w:val="Heading5"/>
        <w:numPr>
          <w:ilvl w:val="1"/>
          <w:numId w:val="5"/>
        </w:numPr>
        <w:tabs>
          <w:tab w:val="clear" w:pos="792"/>
          <w:tab w:val="left" w:pos="284"/>
          <w:tab w:val="left" w:pos="567"/>
          <w:tab w:val="left" w:pos="851"/>
        </w:tabs>
        <w:ind w:left="0" w:firstLine="0"/>
        <w:rPr>
          <w:rFonts w:cs="Times New Roman"/>
        </w:rPr>
      </w:pPr>
      <w:r w:rsidRPr="00A74B0B">
        <w:rPr>
          <w:rFonts w:cs="Times New Roman"/>
        </w:rPr>
        <w:t xml:space="preserve">Pretendentam </w:t>
      </w:r>
      <w:r w:rsidRPr="00A74B0B">
        <w:rPr>
          <w:rFonts w:cs="Times New Roman"/>
          <w:u w:val="single"/>
        </w:rPr>
        <w:t>jāiesniedz</w:t>
      </w:r>
      <w:r w:rsidRPr="00A74B0B">
        <w:rPr>
          <w:rFonts w:cs="Times New Roman"/>
        </w:rPr>
        <w:t xml:space="preserve"> tehnisko</w:t>
      </w:r>
      <w:r w:rsidR="009267E2" w:rsidRPr="00A74B0B">
        <w:rPr>
          <w:rFonts w:cs="Times New Roman"/>
        </w:rPr>
        <w:t xml:space="preserve"> piedāvājumu atbilstoši Nolikuma</w:t>
      </w:r>
      <w:r w:rsidRPr="00A74B0B">
        <w:rPr>
          <w:rFonts w:cs="Times New Roman"/>
        </w:rPr>
        <w:t xml:space="preserve"> pielikumā Nr.1 norādītajai Tehniskajai specifikācijai. </w:t>
      </w:r>
    </w:p>
    <w:p w:rsidR="00A74B0B" w:rsidRPr="00243990" w:rsidRDefault="00A74B0B" w:rsidP="00635FFF">
      <w:pPr>
        <w:pStyle w:val="StyleStyle1Justified"/>
        <w:numPr>
          <w:ilvl w:val="1"/>
          <w:numId w:val="5"/>
        </w:numPr>
        <w:tabs>
          <w:tab w:val="clear" w:pos="792"/>
          <w:tab w:val="num" w:pos="709"/>
        </w:tabs>
        <w:ind w:hanging="792"/>
        <w:contextualSpacing/>
        <w:rPr>
          <w:sz w:val="24"/>
          <w:szCs w:val="24"/>
        </w:rPr>
      </w:pPr>
      <w:r w:rsidRPr="00243990">
        <w:rPr>
          <w:sz w:val="24"/>
          <w:szCs w:val="24"/>
        </w:rPr>
        <w:t>Tehnisko piedāvājumu jānoformē uz Pretendenta veidlapas un tajā jāiekļauj:</w:t>
      </w:r>
    </w:p>
    <w:p w:rsidR="00A74B0B" w:rsidRPr="00243990" w:rsidRDefault="00A74B0B" w:rsidP="00A74B0B">
      <w:pPr>
        <w:pStyle w:val="ListBullet2"/>
        <w:ind w:left="709" w:hanging="709"/>
      </w:pPr>
      <w:r w:rsidRPr="00243990">
        <w:t>Iepirkuma nosaukumu un identifikācijas numuru;</w:t>
      </w:r>
    </w:p>
    <w:p w:rsidR="00A74B0B" w:rsidRPr="00A74B0B" w:rsidRDefault="00A74B0B" w:rsidP="00A74B0B">
      <w:pPr>
        <w:pStyle w:val="ListBullet2"/>
        <w:ind w:left="709" w:hanging="709"/>
      </w:pPr>
      <w:r w:rsidRPr="00A74B0B">
        <w:t>Apliecinājums, ka pretendents var piedāvāt tehniskajā specifikācijā norādītiem autobusiem un/vai mazietilpības autobusiem rezerves daļas, kā arī tehniskā piedāvājuma detalizētu aprakstu atbilstoši tehniskajai specifikācijai.</w:t>
      </w:r>
    </w:p>
    <w:p w:rsidR="00A74B0B" w:rsidRPr="00CB1709" w:rsidRDefault="00A74B0B" w:rsidP="00A74B0B">
      <w:pPr>
        <w:pStyle w:val="ListBullet2"/>
        <w:ind w:left="709" w:hanging="709"/>
        <w:rPr>
          <w:szCs w:val="22"/>
        </w:rPr>
      </w:pPr>
      <w:r w:rsidRPr="00243990">
        <w:t>Pretendenta likumiskā pārstāvja vai pilnvarotās personas</w:t>
      </w:r>
      <w:r w:rsidRPr="00273B31">
        <w:t xml:space="preserve"> pilnvarojuma parakstu, amatu, </w:t>
      </w:r>
      <w:r w:rsidRPr="00273B31">
        <w:lastRenderedPageBreak/>
        <w:t>datumu, zīmogu.</w:t>
      </w:r>
    </w:p>
    <w:p w:rsidR="00CB1709" w:rsidRDefault="00CB1709" w:rsidP="00CB1709">
      <w:pPr>
        <w:pStyle w:val="ListBullet2"/>
        <w:numPr>
          <w:ilvl w:val="0"/>
          <w:numId w:val="0"/>
        </w:numPr>
        <w:ind w:left="1214" w:hanging="504"/>
      </w:pPr>
    </w:p>
    <w:p w:rsidR="00CB1709" w:rsidRPr="00CB1709" w:rsidRDefault="00CB1709" w:rsidP="00635FFF">
      <w:pPr>
        <w:pStyle w:val="ListParagraph"/>
        <w:numPr>
          <w:ilvl w:val="0"/>
          <w:numId w:val="11"/>
        </w:numPr>
        <w:rPr>
          <w:b/>
        </w:rPr>
      </w:pPr>
      <w:r w:rsidRPr="00CB1709">
        <w:rPr>
          <w:b/>
        </w:rPr>
        <w:t>Piedāvājumu labošana un atsaukšana.</w:t>
      </w:r>
    </w:p>
    <w:p w:rsidR="00CB1709" w:rsidRPr="00CB1709" w:rsidRDefault="00CB1709" w:rsidP="00635FFF">
      <w:pPr>
        <w:numPr>
          <w:ilvl w:val="1"/>
          <w:numId w:val="11"/>
        </w:numPr>
        <w:suppressAutoHyphens/>
        <w:spacing w:before="40" w:after="40"/>
        <w:ind w:left="851" w:hanging="851"/>
        <w:jc w:val="both"/>
        <w:rPr>
          <w:rFonts w:eastAsia="Arial"/>
          <w:bCs/>
          <w:lang w:eastAsia="ar-SA"/>
        </w:rPr>
      </w:pPr>
      <w:r w:rsidRPr="00CB1709">
        <w:rPr>
          <w:rFonts w:eastAsia="Arial"/>
          <w:bCs/>
          <w:lang w:eastAsia="ar-SA"/>
        </w:rPr>
        <w:t xml:space="preserve"> Pretendents var grozīt vai atsaukt savu iesniegto piedāvājumu, par to rakstiski paziņojot līdz piedāvājumu iesniegšanas termiņa beigām.</w:t>
      </w:r>
    </w:p>
    <w:p w:rsidR="00CB1709" w:rsidRPr="00CB1709" w:rsidRDefault="00CB1709" w:rsidP="00635FFF">
      <w:pPr>
        <w:numPr>
          <w:ilvl w:val="1"/>
          <w:numId w:val="11"/>
        </w:numPr>
        <w:suppressAutoHyphens/>
        <w:spacing w:before="40" w:after="40"/>
        <w:ind w:left="851" w:hanging="851"/>
        <w:jc w:val="both"/>
        <w:rPr>
          <w:rFonts w:eastAsia="Arial"/>
          <w:b/>
          <w:bCs/>
          <w:lang w:eastAsia="ar-SA"/>
        </w:rPr>
      </w:pPr>
      <w:r w:rsidRPr="00CB1709">
        <w:rPr>
          <w:rFonts w:eastAsia="Arial"/>
          <w:bCs/>
          <w:lang w:eastAsia="ar-SA"/>
        </w:rPr>
        <w:t xml:space="preserve">Pretendenta paziņojums par labojumu vai atsaukšanu ir jāsagatavo un jāapzīmogo atbilstoši tiem Nolikuma noteikumiem, kas attiecas uz Piedāvājuma noformēšanu un iesniegšanu. Uz iepakojuma attiecīgi atzīmējot „LABOJUMS” vai „ATSAUKŠANA”, un jānogādā AS ,,Daugavpils satiksme”, 18.Novembra ielā 183, Daugavpilī, Latvijā, 2.stāvā, 1.kab, jānogādā personīgi vai atsūtot to pa pastu AS ,,Daugavpils satiksme”, 18.Novembra ielā 183,  Daugavpilī, Latvijā, LV – 5417. Pasta sūtījumam jābūt nogādātam līdz </w:t>
      </w:r>
      <w:r w:rsidRPr="00CB1709">
        <w:rPr>
          <w:rFonts w:eastAsia="Arial"/>
          <w:b/>
          <w:bCs/>
          <w:lang w:eastAsia="ar-SA"/>
        </w:rPr>
        <w:t xml:space="preserve">2017.gada </w:t>
      </w:r>
      <w:r>
        <w:rPr>
          <w:rFonts w:eastAsia="Arial"/>
          <w:b/>
          <w:bCs/>
          <w:lang w:eastAsia="ar-SA"/>
        </w:rPr>
        <w:t>21</w:t>
      </w:r>
      <w:r w:rsidRPr="00CB1709">
        <w:rPr>
          <w:rFonts w:eastAsia="Arial"/>
          <w:b/>
          <w:bCs/>
          <w:lang w:eastAsia="ar-SA"/>
        </w:rPr>
        <w:t>.septembrim, plkst. 10:00.</w:t>
      </w:r>
    </w:p>
    <w:p w:rsidR="00CB1709" w:rsidRDefault="00CB1709" w:rsidP="00CB1709">
      <w:pPr>
        <w:pStyle w:val="ListBullet2"/>
        <w:numPr>
          <w:ilvl w:val="0"/>
          <w:numId w:val="0"/>
        </w:numPr>
        <w:ind w:left="1214" w:hanging="504"/>
      </w:pPr>
    </w:p>
    <w:p w:rsidR="00CB1709" w:rsidRPr="00CB1709" w:rsidRDefault="00CB1709" w:rsidP="00635FFF">
      <w:pPr>
        <w:pStyle w:val="ListParagraph"/>
        <w:numPr>
          <w:ilvl w:val="0"/>
          <w:numId w:val="11"/>
        </w:numPr>
        <w:rPr>
          <w:b/>
        </w:rPr>
      </w:pPr>
      <w:r w:rsidRPr="00CB1709">
        <w:rPr>
          <w:b/>
        </w:rPr>
        <w:t xml:space="preserve">Iepirkuma dokumentu izskaidrojums. </w:t>
      </w:r>
    </w:p>
    <w:p w:rsidR="00CB1709" w:rsidRPr="00CB1709" w:rsidRDefault="00CB1709" w:rsidP="00635FFF">
      <w:pPr>
        <w:numPr>
          <w:ilvl w:val="1"/>
          <w:numId w:val="11"/>
        </w:numPr>
        <w:suppressAutoHyphens/>
        <w:spacing w:before="40" w:after="40"/>
        <w:ind w:left="851" w:hanging="851"/>
        <w:jc w:val="both"/>
        <w:rPr>
          <w:rFonts w:eastAsia="Arial"/>
          <w:bCs/>
          <w:lang w:eastAsia="ar-SA"/>
        </w:rPr>
      </w:pPr>
      <w:r w:rsidRPr="00CB1709">
        <w:rPr>
          <w:rFonts w:eastAsia="Arial"/>
          <w:bCs/>
          <w:lang w:eastAsia="ar-SA"/>
        </w:rPr>
        <w:t>Pretendentam,  kas  vēlas  jebkuru  iepirkuma dokumentu  skaidrojumu,  rakstiski  pa  pastu, e-pastu,  vai faksu, jānosūta pieprasījums  Pasūtītājam.</w:t>
      </w:r>
    </w:p>
    <w:p w:rsidR="00CB1709" w:rsidRPr="00CB1709" w:rsidRDefault="00CB1709" w:rsidP="00635FFF">
      <w:pPr>
        <w:numPr>
          <w:ilvl w:val="1"/>
          <w:numId w:val="11"/>
        </w:numPr>
        <w:suppressAutoHyphens/>
        <w:spacing w:before="40" w:after="40"/>
        <w:ind w:left="851" w:hanging="851"/>
        <w:jc w:val="both"/>
        <w:rPr>
          <w:rFonts w:eastAsia="Arial"/>
          <w:bCs/>
          <w:lang w:eastAsia="ar-SA"/>
        </w:rPr>
      </w:pPr>
      <w:r w:rsidRPr="00CB1709">
        <w:rPr>
          <w:rFonts w:eastAsia="Arial"/>
          <w:bCs/>
          <w:lang w:eastAsia="ar-SA"/>
        </w:rPr>
        <w:t xml:space="preserve">Ja Ieinteresētais Pretendents ne vēlāk kā Iepirkuma procedūras nolikumā noteiktajā termiņā ir pieprasījis papildu informāciju par iepirkuma procedūru, Pasūtītājs to sniedz 5 (piecu) darbdienu laikā, bet ne vēlāk kā sešas dienas pirms piedāvājumu iesniegšanas termiņa beigām.  </w:t>
      </w:r>
    </w:p>
    <w:p w:rsidR="00CB1709" w:rsidRDefault="00CB1709" w:rsidP="00635FFF">
      <w:pPr>
        <w:numPr>
          <w:ilvl w:val="1"/>
          <w:numId w:val="11"/>
        </w:numPr>
        <w:suppressAutoHyphens/>
        <w:spacing w:before="40" w:after="40"/>
        <w:ind w:left="851" w:hanging="851"/>
        <w:jc w:val="both"/>
        <w:rPr>
          <w:rFonts w:eastAsia="Arial"/>
          <w:bCs/>
          <w:lang w:eastAsia="ar-SA"/>
        </w:rPr>
      </w:pPr>
      <w:r w:rsidRPr="00CB1709">
        <w:rPr>
          <w:rFonts w:eastAsia="Arial"/>
          <w:bCs/>
          <w:lang w:eastAsia="ar-SA"/>
        </w:rPr>
        <w:t xml:space="preserve">Ja Pasūtītājs sniedz papildu informāciju kādam no Piegādātajiem, tad Pasūtītājs izsūta atbildi Pretendentam, kas uzdevis jautājumu, un izvieto atbildi mājaslapā internetā </w:t>
      </w:r>
      <w:hyperlink r:id="rId11" w:history="1">
        <w:r w:rsidRPr="00CB1709">
          <w:rPr>
            <w:rFonts w:eastAsia="Arial"/>
            <w:bCs/>
            <w:lang w:eastAsia="ar-SA"/>
          </w:rPr>
          <w:t>www.satiksme.daugavpils.lv</w:t>
        </w:r>
      </w:hyperlink>
      <w:r w:rsidRPr="00CB1709">
        <w:rPr>
          <w:rFonts w:eastAsia="Arial"/>
          <w:bCs/>
          <w:lang w:eastAsia="ar-SA"/>
        </w:rPr>
        <w:t xml:space="preserve"> un </w:t>
      </w:r>
      <w:hyperlink r:id="rId12" w:history="1">
        <w:r w:rsidRPr="00CB1709">
          <w:rPr>
            <w:rFonts w:eastAsia="Arial"/>
            <w:bCs/>
            <w:lang w:eastAsia="ar-SA"/>
          </w:rPr>
          <w:t>www.daugavpils.lv</w:t>
        </w:r>
      </w:hyperlink>
      <w:r w:rsidRPr="00CB1709">
        <w:rPr>
          <w:rFonts w:eastAsia="Arial"/>
          <w:bCs/>
          <w:lang w:eastAsia="ar-SA"/>
        </w:rPr>
        <w:t>,  kurā ir pieejami iepirkuma procedūras dokumenti, norādot arī uzdoto jautājumu.</w:t>
      </w:r>
    </w:p>
    <w:p w:rsidR="00CB1709" w:rsidRPr="00CB1709" w:rsidRDefault="00CB1709" w:rsidP="00CB1709">
      <w:pPr>
        <w:suppressAutoHyphens/>
        <w:spacing w:before="40" w:after="40"/>
        <w:ind w:left="851"/>
        <w:jc w:val="both"/>
        <w:rPr>
          <w:rFonts w:eastAsia="Arial"/>
          <w:bCs/>
          <w:lang w:eastAsia="ar-SA"/>
        </w:rPr>
      </w:pPr>
    </w:p>
    <w:p w:rsidR="00CB1709" w:rsidRPr="00273B31" w:rsidRDefault="00CB1709" w:rsidP="00635FFF">
      <w:pPr>
        <w:numPr>
          <w:ilvl w:val="0"/>
          <w:numId w:val="11"/>
        </w:numPr>
        <w:suppressAutoHyphens/>
        <w:rPr>
          <w:b/>
        </w:rPr>
      </w:pPr>
      <w:r w:rsidRPr="00273B31">
        <w:rPr>
          <w:b/>
        </w:rPr>
        <w:t>Iepirkuma</w:t>
      </w:r>
      <w:r>
        <w:rPr>
          <w:b/>
        </w:rPr>
        <w:t xml:space="preserve"> procedūras</w:t>
      </w:r>
      <w:r w:rsidRPr="00273B31">
        <w:rPr>
          <w:b/>
        </w:rPr>
        <w:t xml:space="preserve"> dokumentu grozījumi.</w:t>
      </w:r>
    </w:p>
    <w:p w:rsidR="00CB1709" w:rsidRPr="009A7EEB" w:rsidRDefault="00CB1709" w:rsidP="00635FFF">
      <w:pPr>
        <w:pStyle w:val="StyleStyle1Justified"/>
        <w:numPr>
          <w:ilvl w:val="1"/>
          <w:numId w:val="11"/>
        </w:numPr>
        <w:rPr>
          <w:sz w:val="24"/>
          <w:szCs w:val="24"/>
        </w:rPr>
      </w:pPr>
      <w:r w:rsidRPr="00273B31">
        <w:rPr>
          <w:sz w:val="24"/>
          <w:szCs w:val="24"/>
        </w:rPr>
        <w:t xml:space="preserve">Ja </w:t>
      </w:r>
      <w:r w:rsidRPr="0052446A">
        <w:rPr>
          <w:sz w:val="24"/>
          <w:szCs w:val="24"/>
        </w:rPr>
        <w:t>iepirkuma d</w:t>
      </w:r>
      <w:r>
        <w:rPr>
          <w:sz w:val="24"/>
          <w:szCs w:val="24"/>
        </w:rPr>
        <w:t xml:space="preserve">okumentos ir izdarīti grozījumi, piedāvājumu iesniegšanas termiņš pēc tam, kad informācija par grozījumiem ir publicēta </w:t>
      </w:r>
      <w:hyperlink r:id="rId13" w:history="1">
        <w:r w:rsidRPr="00243990">
          <w:rPr>
            <w:rStyle w:val="Hyperlink"/>
            <w:sz w:val="24"/>
            <w:szCs w:val="24"/>
          </w:rPr>
          <w:t>www.satiksme.daugavpils.lv</w:t>
        </w:r>
      </w:hyperlink>
      <w:r w:rsidRPr="00243990">
        <w:rPr>
          <w:sz w:val="24"/>
          <w:szCs w:val="24"/>
        </w:rPr>
        <w:t xml:space="preserve"> un </w:t>
      </w:r>
      <w:hyperlink r:id="rId14" w:history="1">
        <w:r w:rsidRPr="00243990">
          <w:rPr>
            <w:rStyle w:val="Hyperlink"/>
            <w:sz w:val="24"/>
            <w:szCs w:val="24"/>
          </w:rPr>
          <w:t>www.daugavpils.lv</w:t>
        </w:r>
      </w:hyperlink>
      <w:r>
        <w:rPr>
          <w:sz w:val="24"/>
          <w:szCs w:val="24"/>
        </w:rPr>
        <w:t xml:space="preserve">, nedrīkst būt īsāks par pusi no sākotnēji noteiktā piedāvājumu iesniegšanas termiņa. </w:t>
      </w:r>
    </w:p>
    <w:p w:rsidR="00CB1709" w:rsidRPr="00273B31" w:rsidRDefault="00CB1709" w:rsidP="00CB1709">
      <w:pPr>
        <w:pStyle w:val="DefaultText"/>
        <w:jc w:val="both"/>
        <w:rPr>
          <w:b/>
          <w:color w:val="auto"/>
          <w:szCs w:val="24"/>
          <w:u w:val="single"/>
          <w:lang w:val="lv-LV"/>
        </w:rPr>
      </w:pPr>
    </w:p>
    <w:p w:rsidR="00CB1709" w:rsidRPr="00CB1709" w:rsidRDefault="00CB1709" w:rsidP="00635FFF">
      <w:pPr>
        <w:pStyle w:val="ListParagraph"/>
        <w:numPr>
          <w:ilvl w:val="0"/>
          <w:numId w:val="11"/>
        </w:numPr>
        <w:rPr>
          <w:b/>
        </w:rPr>
      </w:pPr>
      <w:r w:rsidRPr="00CB1709">
        <w:rPr>
          <w:b/>
        </w:rPr>
        <w:t>Pretendenta tiesības un pienākumi.</w:t>
      </w:r>
    </w:p>
    <w:p w:rsidR="00CB1709" w:rsidRDefault="00CB1709" w:rsidP="00635FFF">
      <w:pPr>
        <w:pStyle w:val="StyleStyle1Justified"/>
        <w:numPr>
          <w:ilvl w:val="1"/>
          <w:numId w:val="11"/>
        </w:numPr>
        <w:ind w:left="851" w:hanging="851"/>
        <w:rPr>
          <w:sz w:val="24"/>
          <w:szCs w:val="24"/>
        </w:rPr>
      </w:pPr>
      <w:bookmarkStart w:id="9" w:name="_Toc535914595"/>
      <w:bookmarkStart w:id="10" w:name="_Toc535914813"/>
      <w:bookmarkStart w:id="11" w:name="_Toc535915698"/>
      <w:bookmarkStart w:id="12" w:name="_Toc19521665"/>
      <w:bookmarkStart w:id="13" w:name="_Toc58053984"/>
      <w:bookmarkStart w:id="14" w:name="_Toc85448331"/>
      <w:bookmarkStart w:id="15" w:name="_Toc85449941"/>
      <w:bookmarkStart w:id="16" w:name="_Toc223763535"/>
      <w:bookmarkStart w:id="17" w:name="_Toc223763688"/>
      <w:bookmarkStart w:id="18" w:name="_Toc223763761"/>
      <w:bookmarkStart w:id="19" w:name="_Toc223764102"/>
      <w:bookmarkStart w:id="20" w:name="_Toc223764478"/>
      <w:bookmarkStart w:id="21" w:name="_Toc223765203"/>
      <w:bookmarkStart w:id="22" w:name="_Toc223765289"/>
      <w:bookmarkStart w:id="23" w:name="_Toc223765368"/>
      <w:bookmarkStart w:id="24" w:name="_Toc223765427"/>
      <w:bookmarkStart w:id="25" w:name="_Toc223765481"/>
      <w:bookmarkStart w:id="26" w:name="_Toc223765619"/>
      <w:bookmarkStart w:id="27" w:name="_Toc223765758"/>
      <w:bookmarkStart w:id="28" w:name="_Toc318286325"/>
      <w:bookmarkStart w:id="29" w:name="_Toc535914590"/>
      <w:bookmarkStart w:id="30" w:name="_Toc535914808"/>
      <w:bookmarkStart w:id="31" w:name="_Toc535915693"/>
      <w:r w:rsidRPr="00273B31">
        <w:rPr>
          <w:sz w:val="24"/>
          <w:szCs w:val="24"/>
        </w:rPr>
        <w:t>Pretendentam ir pienākums</w:t>
      </w:r>
      <w:r>
        <w:rPr>
          <w:sz w:val="24"/>
          <w:szCs w:val="24"/>
        </w:rPr>
        <w:t>:</w:t>
      </w:r>
    </w:p>
    <w:p w:rsidR="00CB1709" w:rsidRDefault="00CB1709" w:rsidP="00CB1709">
      <w:pPr>
        <w:pStyle w:val="ListBullet2"/>
      </w:pPr>
      <w:r w:rsidRPr="00273B31">
        <w:t xml:space="preserve"> pēc Pasūtītāja pieprasījuma izskaidrot savu piedāvājumu Pasūtītāja noteiktajā termiņā. Ja Pretendents nesniedz šādus paskaidrojumus norādītajā termiņā, iepirkuma komisija (turpmāk – komisija) ir tiesīga noraidīt Pretendenta piedāvājumu.</w:t>
      </w:r>
    </w:p>
    <w:p w:rsidR="00CB1709" w:rsidRDefault="00CB1709" w:rsidP="00CB1709">
      <w:pPr>
        <w:pStyle w:val="ListBullet2"/>
      </w:pPr>
      <w:r w:rsidRPr="009A7EEB">
        <w:t>rūpīgi iepazīties ar Nolikuma nosacījumiem un apņemties tos ievērot.</w:t>
      </w:r>
    </w:p>
    <w:p w:rsidR="00CB1709" w:rsidRPr="009A7EEB" w:rsidRDefault="00CB1709" w:rsidP="00CB1709">
      <w:pPr>
        <w:pStyle w:val="ListBullet2"/>
      </w:pPr>
      <w:r w:rsidRPr="009A7EEB">
        <w:t>Sagatavot piedāvājumus atbilstoši Nolikuma prasībām.</w:t>
      </w:r>
    </w:p>
    <w:p w:rsidR="00CB1709" w:rsidRDefault="00CB1709" w:rsidP="00635FFF">
      <w:pPr>
        <w:pStyle w:val="StyleStyle1Justified"/>
        <w:numPr>
          <w:ilvl w:val="1"/>
          <w:numId w:val="11"/>
        </w:numPr>
        <w:ind w:left="851" w:hanging="851"/>
        <w:rPr>
          <w:sz w:val="24"/>
          <w:szCs w:val="24"/>
        </w:rPr>
      </w:pPr>
      <w:r w:rsidRPr="00273B31">
        <w:rPr>
          <w:sz w:val="24"/>
          <w:szCs w:val="24"/>
        </w:rPr>
        <w:t>Pretendentam ir tiesības:</w:t>
      </w:r>
    </w:p>
    <w:p w:rsidR="00CB1709" w:rsidRDefault="00CB1709" w:rsidP="00CB1709">
      <w:pPr>
        <w:pStyle w:val="ListBullet2"/>
      </w:pPr>
      <w:r w:rsidRPr="00273B31">
        <w:t>apvienoties apvienībā ar citiem pretendentiem un iesniegt vienu kopēju piedāvājumu.</w:t>
      </w:r>
    </w:p>
    <w:p w:rsidR="00CB1709" w:rsidRDefault="00CB1709" w:rsidP="00CB1709">
      <w:pPr>
        <w:pStyle w:val="ListBullet2"/>
      </w:pPr>
      <w:r w:rsidRPr="009A7EEB">
        <w:t>Pirms piedāvājumu iesniegšanas termiņa beigām grozīt vai atsaukt iesniegto piedāvājumu.</w:t>
      </w:r>
    </w:p>
    <w:p w:rsidR="00CB1709" w:rsidRDefault="00CB1709" w:rsidP="00CB1709">
      <w:pPr>
        <w:pStyle w:val="ListBullet2"/>
      </w:pPr>
      <w:r w:rsidRPr="00AF45C9">
        <w:t>Piedalīties piedāvājumu atvēršanas sanāksmē.</w:t>
      </w:r>
    </w:p>
    <w:p w:rsidR="00CB1709" w:rsidRPr="00AF45C9" w:rsidRDefault="00CB1709" w:rsidP="00CB1709">
      <w:pPr>
        <w:pStyle w:val="ListBullet2"/>
      </w:pPr>
      <w:r w:rsidRPr="00AF45C9">
        <w:t xml:space="preserve">Tiesīgs saņemt informāciju par </w:t>
      </w:r>
      <w:r>
        <w:t xml:space="preserve">iepirkuma procedūras </w:t>
      </w:r>
      <w:r w:rsidRPr="00AF45C9">
        <w:t>rezultātiem.</w:t>
      </w:r>
    </w:p>
    <w:p w:rsidR="00CB1709" w:rsidRPr="00273B31" w:rsidRDefault="00CB1709" w:rsidP="00CB1709">
      <w:pPr>
        <w:pStyle w:val="StyleStyle1Justified"/>
        <w:numPr>
          <w:ilvl w:val="0"/>
          <w:numId w:val="0"/>
        </w:numPr>
        <w:ind w:left="720"/>
        <w:rPr>
          <w:sz w:val="24"/>
          <w:szCs w:val="24"/>
        </w:rPr>
      </w:pPr>
    </w:p>
    <w:p w:rsidR="00CB1709" w:rsidRDefault="00CB1709" w:rsidP="00635FFF">
      <w:pPr>
        <w:numPr>
          <w:ilvl w:val="0"/>
          <w:numId w:val="11"/>
        </w:numPr>
        <w:suppressAutoHyphens/>
        <w:rPr>
          <w:b/>
        </w:rPr>
      </w:pPr>
      <w:r w:rsidRPr="00273B31">
        <w:rPr>
          <w:b/>
        </w:rPr>
        <w:t xml:space="preserve">Iepirkuma komisijas </w:t>
      </w:r>
      <w:r>
        <w:rPr>
          <w:b/>
        </w:rPr>
        <w:t xml:space="preserve">pienākumi un </w:t>
      </w:r>
      <w:r w:rsidRPr="00273B31">
        <w:rPr>
          <w:b/>
        </w:rPr>
        <w:t>tiesības</w:t>
      </w: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rPr>
          <w:b/>
        </w:rPr>
        <w:t xml:space="preserve"> </w:t>
      </w:r>
    </w:p>
    <w:p w:rsidR="00CB1709" w:rsidRPr="00AF45C9" w:rsidRDefault="00CB1709" w:rsidP="00635FFF">
      <w:pPr>
        <w:numPr>
          <w:ilvl w:val="1"/>
          <w:numId w:val="11"/>
        </w:numPr>
        <w:suppressAutoHyphens/>
        <w:contextualSpacing/>
      </w:pPr>
      <w:r>
        <w:t xml:space="preserve"> </w:t>
      </w:r>
      <w:r w:rsidRPr="00AF45C9">
        <w:t>Iepirkuma komisijai tiesības:</w:t>
      </w:r>
      <w:bookmarkStart w:id="32" w:name="_GoBack"/>
      <w:bookmarkEnd w:id="32"/>
    </w:p>
    <w:bookmarkEnd w:id="29"/>
    <w:bookmarkEnd w:id="30"/>
    <w:bookmarkEnd w:id="31"/>
    <w:p w:rsidR="00CB1709" w:rsidRPr="00AF45C9" w:rsidRDefault="00CB1709" w:rsidP="00CB1709">
      <w:pPr>
        <w:pStyle w:val="ListBullet2"/>
        <w:rPr>
          <w:bCs/>
        </w:rPr>
      </w:pPr>
      <w:r w:rsidRPr="00273B31">
        <w:t xml:space="preserve">Nesniegt informāciju par citu piedāvājumu esamību laikā no piedāvājumu iesniegšanas dienas līdz to atvēršanas brīdim. </w:t>
      </w:r>
    </w:p>
    <w:p w:rsidR="00CB1709" w:rsidRDefault="00CB1709" w:rsidP="00CB1709">
      <w:pPr>
        <w:pStyle w:val="ListBullet2"/>
        <w:rPr>
          <w:bCs/>
        </w:rPr>
      </w:pPr>
      <w:r w:rsidRPr="00273B31">
        <w:t>Nesniegt informāciju par vērtēšanas procesu piedāvājumu vērtēšanas laikā līdz rezultātu paziņošanai.</w:t>
      </w:r>
    </w:p>
    <w:p w:rsidR="00CB1709" w:rsidRDefault="00CB1709" w:rsidP="00CB1709">
      <w:pPr>
        <w:pStyle w:val="ListBullet2"/>
        <w:rPr>
          <w:bCs/>
        </w:rPr>
      </w:pPr>
      <w:r w:rsidRPr="00273B31">
        <w:lastRenderedPageBreak/>
        <w:t>Pieaicināt ekspertus Komisijas darba nodrošināšanai.</w:t>
      </w:r>
    </w:p>
    <w:p w:rsidR="00CB1709" w:rsidRDefault="00CB1709" w:rsidP="00CB1709">
      <w:pPr>
        <w:pStyle w:val="ListBullet2"/>
        <w:rPr>
          <w:bCs/>
        </w:rPr>
      </w:pPr>
      <w:r>
        <w:t>Pieprasīt, lai P</w:t>
      </w:r>
      <w:r w:rsidRPr="00273B31">
        <w:t>retendents precizētu informāciju par savu piedāvājumu, ja tas nepieciešams piedāvājumu noformējuma pārbaudei, pretendentu atlasei, piedāvājumu atbilstības pārbaudei, kā arī piedāvājumu vērtēšanai un salīdzināšanai.</w:t>
      </w:r>
    </w:p>
    <w:p w:rsidR="00CB1709" w:rsidRPr="009A63A3" w:rsidRDefault="00CB1709" w:rsidP="00CB1709">
      <w:pPr>
        <w:pStyle w:val="ListBullet2"/>
        <w:rPr>
          <w:bCs/>
          <w:color w:val="000000"/>
        </w:rPr>
      </w:pPr>
      <w:r w:rsidRPr="009A63A3">
        <w:rPr>
          <w:color w:val="000000"/>
        </w:rPr>
        <w:t>Izdarīt grozījumus Nolikumā, ievērojot SPSIL vadlīnijās noteikto kārtību.</w:t>
      </w:r>
    </w:p>
    <w:p w:rsidR="00CB1709" w:rsidRPr="009A63A3" w:rsidRDefault="00CB1709" w:rsidP="00CB1709">
      <w:pPr>
        <w:pStyle w:val="ListBullet2"/>
        <w:rPr>
          <w:bCs/>
          <w:color w:val="000000"/>
        </w:rPr>
      </w:pPr>
      <w:r w:rsidRPr="009A63A3">
        <w:rPr>
          <w:color w:val="000000"/>
        </w:rPr>
        <w:t>Iepirkuma komisijai ir tiesības pieprasīt Pretendentam uzrādīt iesniegto dokumentu atvasinājumu oriģinālus vai notariāli apliecinātas kopijas, ja Pretendents iesniedzis dokumentu atvasinājumus.</w:t>
      </w:r>
    </w:p>
    <w:p w:rsidR="00CB1709" w:rsidRPr="009A63A3" w:rsidRDefault="00CB1709" w:rsidP="00CB1709">
      <w:pPr>
        <w:tabs>
          <w:tab w:val="left" w:pos="3969"/>
        </w:tabs>
        <w:spacing w:after="100"/>
        <w:ind w:left="709" w:hanging="11"/>
        <w:contextualSpacing/>
        <w:jc w:val="both"/>
        <w:rPr>
          <w:color w:val="000000"/>
        </w:rPr>
      </w:pPr>
      <w:r w:rsidRPr="009A63A3">
        <w:rPr>
          <w:color w:val="000000"/>
        </w:rPr>
        <w:t>15.1.8.Iepirkuma komisija var lūgt, lai Pretendents vai kompetentas institūcijas papildina vai izskaidro dokumentus, kas iesniegti atbilstoši normatīvo aktu un šī Nolikuma prasībām. Iepirkuma komisija šīs tiesības izmanto tikai attiecībā uz tiem dokumentiem, kas ir bijuši iekļauti piedāvājumā līdz piedāvājumu iesniegšanas termiņa beigām. Iepirkuma komisija nosaka termiņu, līdz kuram Pretendentam jāsniedz atbilde.</w:t>
      </w:r>
    </w:p>
    <w:p w:rsidR="00CB1709" w:rsidRPr="009A63A3" w:rsidRDefault="00CB1709" w:rsidP="00CB1709">
      <w:pPr>
        <w:tabs>
          <w:tab w:val="left" w:pos="3969"/>
        </w:tabs>
        <w:spacing w:after="100"/>
        <w:ind w:left="709" w:hanging="142"/>
        <w:contextualSpacing/>
        <w:jc w:val="both"/>
        <w:rPr>
          <w:color w:val="000000"/>
        </w:rPr>
      </w:pPr>
      <w:r w:rsidRPr="009A63A3">
        <w:rPr>
          <w:color w:val="000000"/>
        </w:rPr>
        <w:t xml:space="preserve">  Iepirkuma komisijai ir pienākumi:</w:t>
      </w:r>
    </w:p>
    <w:p w:rsidR="00CB1709" w:rsidRPr="009A63A3" w:rsidRDefault="00CB1709" w:rsidP="00635FFF">
      <w:pPr>
        <w:numPr>
          <w:ilvl w:val="1"/>
          <w:numId w:val="11"/>
        </w:numPr>
        <w:spacing w:before="120" w:after="120"/>
        <w:contextualSpacing/>
        <w:jc w:val="both"/>
        <w:rPr>
          <w:color w:val="000000"/>
        </w:rPr>
      </w:pPr>
      <w:r w:rsidRPr="009A63A3">
        <w:rPr>
          <w:color w:val="000000"/>
        </w:rPr>
        <w:t>Komisijas pienākumi</w:t>
      </w:r>
    </w:p>
    <w:p w:rsidR="00CB1709" w:rsidRPr="00273B31" w:rsidRDefault="00CB1709" w:rsidP="00CB1709">
      <w:pPr>
        <w:pStyle w:val="ListBullet2"/>
      </w:pPr>
      <w:r w:rsidRPr="00273B31">
        <w:t>Nodrošināt iepirkuma norisi un dokumentēšanu.</w:t>
      </w:r>
    </w:p>
    <w:p w:rsidR="00CB1709" w:rsidRPr="00273B31" w:rsidRDefault="00CB1709" w:rsidP="00CB1709">
      <w:pPr>
        <w:pStyle w:val="ListBullet2"/>
      </w:pPr>
      <w:r w:rsidRPr="00273B31">
        <w:t>Nodrošināt pretendentu brīvu konkurenci, kā arī vienlīdzīgu un taisnīgu attieksmi pret tiem.</w:t>
      </w:r>
    </w:p>
    <w:p w:rsidR="00CB1709" w:rsidRPr="00273B31" w:rsidRDefault="00CB1709" w:rsidP="00CB1709">
      <w:pPr>
        <w:pStyle w:val="ListBullet2"/>
      </w:pPr>
      <w:r w:rsidRPr="00273B31">
        <w:t>Pēc ieinteresēto pretendentu pieprasījuma normatīvajos aktos noteiktajā kārtībā sniegt informāciju par</w:t>
      </w:r>
      <w:r>
        <w:t xml:space="preserve"> iepirkuma procedūru</w:t>
      </w:r>
      <w:r w:rsidRPr="00273B31">
        <w:t>.</w:t>
      </w:r>
    </w:p>
    <w:p w:rsidR="00CB1709" w:rsidRPr="00273B31" w:rsidRDefault="00CB1709" w:rsidP="00CB1709">
      <w:pPr>
        <w:pStyle w:val="ListBullet2"/>
      </w:pPr>
      <w:r>
        <w:t>Informēt visus P</w:t>
      </w:r>
      <w:r w:rsidRPr="00273B31">
        <w:t xml:space="preserve">retendentus par iepirkuma </w:t>
      </w:r>
      <w:r>
        <w:t xml:space="preserve">procedūras </w:t>
      </w:r>
      <w:r w:rsidRPr="00273B31">
        <w:t>rezultāt</w:t>
      </w:r>
      <w:r>
        <w:t>iem</w:t>
      </w:r>
      <w:r w:rsidRPr="00273B31">
        <w:t>.</w:t>
      </w:r>
    </w:p>
    <w:p w:rsidR="00CB1709" w:rsidRDefault="00CB1709" w:rsidP="00CB1709">
      <w:pPr>
        <w:pStyle w:val="ListBullet2"/>
        <w:numPr>
          <w:ilvl w:val="0"/>
          <w:numId w:val="0"/>
        </w:numPr>
        <w:ind w:left="1214" w:hanging="504"/>
      </w:pPr>
    </w:p>
    <w:p w:rsidR="00CB1709" w:rsidRPr="00CB1709" w:rsidRDefault="00CB1709" w:rsidP="00635FFF">
      <w:pPr>
        <w:pStyle w:val="ListParagraph"/>
        <w:numPr>
          <w:ilvl w:val="0"/>
          <w:numId w:val="11"/>
        </w:numPr>
        <w:rPr>
          <w:b/>
        </w:rPr>
      </w:pPr>
      <w:r w:rsidRPr="00CB1709">
        <w:rPr>
          <w:b/>
        </w:rPr>
        <w:t xml:space="preserve">Piedāvājumu atvēršana </w:t>
      </w:r>
    </w:p>
    <w:p w:rsidR="00CB1709" w:rsidRPr="00CB1709" w:rsidRDefault="00CB1709" w:rsidP="00635FFF">
      <w:pPr>
        <w:numPr>
          <w:ilvl w:val="1"/>
          <w:numId w:val="11"/>
        </w:numPr>
        <w:suppressAutoHyphens/>
        <w:spacing w:before="40" w:after="40"/>
        <w:ind w:left="709" w:hanging="709"/>
        <w:jc w:val="both"/>
        <w:rPr>
          <w:rFonts w:eastAsia="Arial"/>
          <w:bCs/>
          <w:lang w:eastAsia="ar-SA"/>
        </w:rPr>
      </w:pPr>
      <w:r w:rsidRPr="00CB1709">
        <w:rPr>
          <w:rFonts w:eastAsia="Arial"/>
          <w:bCs/>
          <w:lang w:eastAsia="ar-SA"/>
        </w:rPr>
        <w:t xml:space="preserve">Piedāvājumu atvēršana ir atklāta. </w:t>
      </w:r>
    </w:p>
    <w:p w:rsidR="00CB1709" w:rsidRPr="00CB1709" w:rsidRDefault="00CB1709" w:rsidP="00635FFF">
      <w:pPr>
        <w:numPr>
          <w:ilvl w:val="1"/>
          <w:numId w:val="11"/>
        </w:numPr>
        <w:suppressAutoHyphens/>
        <w:spacing w:before="40" w:after="40"/>
        <w:ind w:left="709" w:hanging="709"/>
        <w:jc w:val="both"/>
        <w:rPr>
          <w:rFonts w:eastAsia="Arial"/>
          <w:bCs/>
          <w:lang w:eastAsia="ar-SA"/>
        </w:rPr>
      </w:pPr>
      <w:r w:rsidRPr="00CB1709">
        <w:rPr>
          <w:rFonts w:eastAsia="Arial"/>
          <w:bCs/>
          <w:lang w:eastAsia="ar-SA"/>
        </w:rPr>
        <w:t>Piedāvājumu atvēršanai Pasūtītājs rīko sanāksmi.</w:t>
      </w:r>
    </w:p>
    <w:p w:rsidR="00CB1709" w:rsidRPr="00CB1709" w:rsidRDefault="00CB1709" w:rsidP="00635FFF">
      <w:pPr>
        <w:numPr>
          <w:ilvl w:val="1"/>
          <w:numId w:val="11"/>
        </w:numPr>
        <w:suppressAutoHyphens/>
        <w:spacing w:before="40" w:after="40"/>
        <w:ind w:left="709" w:hanging="709"/>
        <w:jc w:val="both"/>
        <w:rPr>
          <w:rFonts w:eastAsia="Arial"/>
          <w:bCs/>
          <w:lang w:eastAsia="ar-SA"/>
        </w:rPr>
      </w:pPr>
      <w:r w:rsidRPr="00CB1709">
        <w:rPr>
          <w:rFonts w:eastAsia="Arial"/>
          <w:bCs/>
          <w:lang w:eastAsia="ar-SA"/>
        </w:rPr>
        <w:t xml:space="preserve">Komisija atver iesniegtos piedāvājumus tūlīt pēc piedāvājumu iesniegšanas termiņa beigām iepirkuma procedūras nolikumā noradītajā vietā un laikā. </w:t>
      </w:r>
    </w:p>
    <w:p w:rsidR="00CB1709" w:rsidRPr="00CB1709" w:rsidRDefault="00CB1709" w:rsidP="00635FFF">
      <w:pPr>
        <w:numPr>
          <w:ilvl w:val="1"/>
          <w:numId w:val="11"/>
        </w:numPr>
        <w:suppressAutoHyphens/>
        <w:spacing w:before="40" w:after="40"/>
        <w:ind w:left="709" w:hanging="709"/>
        <w:jc w:val="both"/>
        <w:rPr>
          <w:rFonts w:eastAsia="Arial"/>
          <w:bCs/>
          <w:lang w:eastAsia="ar-SA"/>
        </w:rPr>
      </w:pPr>
      <w:r w:rsidRPr="00CB1709">
        <w:rPr>
          <w:rFonts w:eastAsia="Arial"/>
          <w:bCs/>
          <w:lang w:eastAsia="ar-SA"/>
        </w:rPr>
        <w:t>Piedāvājuma atvēršanas laikā katrs komisijas loceklis, kas piedalās sēdē, paraksta apliecinājumu, ka nav tādu apstākļu, kuru dēļ varētu uzskatīt, ka viņš ir personīgi ieinteresēts kāda Pretendenta darbībā vai arī saistīts ar to.</w:t>
      </w:r>
    </w:p>
    <w:p w:rsidR="00CB1709" w:rsidRPr="00CB1709" w:rsidRDefault="00CB1709" w:rsidP="00635FFF">
      <w:pPr>
        <w:numPr>
          <w:ilvl w:val="1"/>
          <w:numId w:val="11"/>
        </w:numPr>
        <w:suppressAutoHyphens/>
        <w:spacing w:before="40" w:after="40"/>
        <w:ind w:left="709" w:hanging="709"/>
        <w:jc w:val="both"/>
        <w:rPr>
          <w:rFonts w:eastAsia="Arial"/>
          <w:bCs/>
          <w:lang w:eastAsia="ar-SA"/>
        </w:rPr>
      </w:pPr>
      <w:r w:rsidRPr="00CB1709">
        <w:rPr>
          <w:rFonts w:eastAsia="Arial"/>
          <w:bCs/>
          <w:lang w:eastAsia="ar-SA"/>
        </w:rPr>
        <w:t xml:space="preserve">Piedāvājumus atver to iesniegšanas secībā, nosaucot Pretendentu, piedāvājuma iesniegšanas laiku par katru iepirkuma daļu un jebkuru citu informāciju, ja komisija uzskata to par nepieciešamu. </w:t>
      </w:r>
    </w:p>
    <w:p w:rsidR="00411E2E" w:rsidRPr="00E029FE" w:rsidRDefault="00411E2E" w:rsidP="00A74B0B">
      <w:pPr>
        <w:pStyle w:val="ListBullet2"/>
        <w:numPr>
          <w:ilvl w:val="0"/>
          <w:numId w:val="0"/>
        </w:numPr>
      </w:pPr>
    </w:p>
    <w:p w:rsidR="002E3686" w:rsidRPr="00E029FE" w:rsidRDefault="002E3686" w:rsidP="00635FFF">
      <w:pPr>
        <w:pStyle w:val="Heading5"/>
        <w:numPr>
          <w:ilvl w:val="0"/>
          <w:numId w:val="5"/>
        </w:numPr>
        <w:ind w:left="0" w:firstLine="0"/>
        <w:rPr>
          <w:rFonts w:cs="Times New Roman"/>
          <w:b/>
        </w:rPr>
      </w:pPr>
      <w:r w:rsidRPr="00E029FE">
        <w:rPr>
          <w:rFonts w:cs="Times New Roman"/>
          <w:b/>
        </w:rPr>
        <w:t>Piedāvājumu atbilstības pārbaude</w:t>
      </w:r>
      <w:r w:rsidR="00522A20" w:rsidRPr="00E029FE">
        <w:rPr>
          <w:rFonts w:cs="Times New Roman"/>
          <w:b/>
        </w:rPr>
        <w:t>,</w:t>
      </w:r>
      <w:r w:rsidR="00861D2E" w:rsidRPr="00E029FE">
        <w:rPr>
          <w:rFonts w:cs="Times New Roman"/>
          <w:b/>
        </w:rPr>
        <w:t xml:space="preserve"> vērtēšana un izvēles kritēriji</w:t>
      </w:r>
    </w:p>
    <w:p w:rsidR="003168F9" w:rsidRPr="00E029FE" w:rsidRDefault="002E3686" w:rsidP="00635FFF">
      <w:pPr>
        <w:pStyle w:val="Heading5"/>
        <w:numPr>
          <w:ilvl w:val="1"/>
          <w:numId w:val="11"/>
        </w:numPr>
        <w:tabs>
          <w:tab w:val="left" w:pos="567"/>
        </w:tabs>
        <w:ind w:left="0" w:firstLine="0"/>
        <w:rPr>
          <w:rFonts w:cs="Times New Roman"/>
        </w:rPr>
      </w:pPr>
      <w:r w:rsidRPr="00E029FE">
        <w:rPr>
          <w:rFonts w:cs="Times New Roman"/>
        </w:rPr>
        <w:t>Pretendentu atlases dokumentu un tehnisko piedāvājumu atbilstības pārbaudi saskaņā ar Nolikuma prasībām  komisija veic slēgtā sēdē.</w:t>
      </w:r>
    </w:p>
    <w:p w:rsidR="003168F9" w:rsidRPr="00E029FE" w:rsidRDefault="002E3686" w:rsidP="00635FFF">
      <w:pPr>
        <w:pStyle w:val="Heading5"/>
        <w:numPr>
          <w:ilvl w:val="1"/>
          <w:numId w:val="11"/>
        </w:numPr>
        <w:tabs>
          <w:tab w:val="left" w:pos="567"/>
        </w:tabs>
        <w:ind w:left="0" w:firstLine="0"/>
        <w:rPr>
          <w:rFonts w:cs="Times New Roman"/>
        </w:rPr>
      </w:pPr>
      <w:r w:rsidRPr="00E029FE">
        <w:rPr>
          <w:rFonts w:cs="Times New Roman"/>
        </w:rPr>
        <w:t>Ja ie</w:t>
      </w:r>
      <w:r w:rsidR="00EA2257" w:rsidRPr="00E029FE">
        <w:rPr>
          <w:rFonts w:cs="Times New Roman"/>
        </w:rPr>
        <w:t>pirkuma komisija pieprasa, lai P</w:t>
      </w:r>
      <w:r w:rsidRPr="00E029FE">
        <w:rPr>
          <w:rFonts w:cs="Times New Roman"/>
        </w:rPr>
        <w:t>retendents precizē informāciju par savu piedāvājumu, tā nosaka termiņu, līdz kur</w:t>
      </w:r>
      <w:r w:rsidR="00EA2257" w:rsidRPr="00E029FE">
        <w:rPr>
          <w:rFonts w:cs="Times New Roman"/>
        </w:rPr>
        <w:t>am P</w:t>
      </w:r>
      <w:r w:rsidR="00464F34" w:rsidRPr="00E029FE">
        <w:rPr>
          <w:rFonts w:cs="Times New Roman"/>
        </w:rPr>
        <w:t>retendentam jāsniedz atbildi</w:t>
      </w:r>
      <w:r w:rsidRPr="00E029FE">
        <w:rPr>
          <w:rFonts w:cs="Times New Roman"/>
        </w:rPr>
        <w:t>.</w:t>
      </w:r>
    </w:p>
    <w:p w:rsidR="003168F9" w:rsidRPr="00E029FE" w:rsidRDefault="00464F34" w:rsidP="00635FFF">
      <w:pPr>
        <w:pStyle w:val="Heading5"/>
        <w:numPr>
          <w:ilvl w:val="1"/>
          <w:numId w:val="11"/>
        </w:numPr>
        <w:tabs>
          <w:tab w:val="left" w:pos="567"/>
        </w:tabs>
        <w:ind w:left="0" w:firstLine="0"/>
        <w:rPr>
          <w:rFonts w:cs="Times New Roman"/>
        </w:rPr>
      </w:pPr>
      <w:r w:rsidRPr="00E029FE">
        <w:rPr>
          <w:rFonts w:cs="Times New Roman"/>
        </w:rPr>
        <w:t xml:space="preserve">Iepirkuma komisija piedāvājumu vērtēšanā var pieaicināt ekspertus. Eksperts dod rakstisku vērtējumu, kuru pievieno komisijas sēdes protokolam. Ekspertu vērtējums komisijai nav saistošs. Katrs eksperts, paraksta apliecinājumu, ka nav tādu apstākļu, kuru dēļ varētu uzskatīt, ka viņš </w:t>
      </w:r>
      <w:r w:rsidR="00EA2257" w:rsidRPr="00E029FE">
        <w:rPr>
          <w:rFonts w:cs="Times New Roman"/>
        </w:rPr>
        <w:t>ir personīgi ieinteresēts kāda P</w:t>
      </w:r>
      <w:r w:rsidRPr="00E029FE">
        <w:rPr>
          <w:rFonts w:cs="Times New Roman"/>
        </w:rPr>
        <w:t>retendenta darbībā vai arī saistīts ar to.</w:t>
      </w:r>
    </w:p>
    <w:p w:rsidR="003168F9" w:rsidRPr="00E029FE" w:rsidRDefault="00464F34" w:rsidP="00635FFF">
      <w:pPr>
        <w:pStyle w:val="Heading5"/>
        <w:numPr>
          <w:ilvl w:val="1"/>
          <w:numId w:val="11"/>
        </w:numPr>
        <w:tabs>
          <w:tab w:val="left" w:pos="567"/>
        </w:tabs>
        <w:ind w:left="0" w:firstLine="0"/>
        <w:rPr>
          <w:rFonts w:cs="Times New Roman"/>
        </w:rPr>
      </w:pPr>
      <w:r w:rsidRPr="00E029FE">
        <w:rPr>
          <w:rFonts w:eastAsia="Times New Roman" w:cs="Times New Roman"/>
        </w:rPr>
        <w:t>I</w:t>
      </w:r>
      <w:r w:rsidR="002E3686" w:rsidRPr="00E029FE">
        <w:rPr>
          <w:rFonts w:cs="Times New Roman"/>
        </w:rPr>
        <w:t>epirkuma komisijai ir tiesī</w:t>
      </w:r>
      <w:r w:rsidR="00EA2257" w:rsidRPr="00E029FE">
        <w:rPr>
          <w:rFonts w:cs="Times New Roman"/>
        </w:rPr>
        <w:t>bas jebkurā laikā pieprasīt no P</w:t>
      </w:r>
      <w:r w:rsidR="002E3686" w:rsidRPr="00E029FE">
        <w:rPr>
          <w:rFonts w:cs="Times New Roman"/>
        </w:rPr>
        <w:t>retendenta, kas izturējis</w:t>
      </w:r>
      <w:r w:rsidR="00EA2257" w:rsidRPr="00E029FE">
        <w:rPr>
          <w:rFonts w:cs="Times New Roman"/>
        </w:rPr>
        <w:t xml:space="preserve"> P</w:t>
      </w:r>
      <w:r w:rsidR="002E3686" w:rsidRPr="00E029FE">
        <w:rPr>
          <w:rFonts w:cs="Times New Roman"/>
        </w:rPr>
        <w:t xml:space="preserve">retendentu atlasi, atkārtotu apliecinājumu, ka </w:t>
      </w:r>
      <w:r w:rsidR="00EA2257" w:rsidRPr="00E029FE">
        <w:rPr>
          <w:rFonts w:cs="Times New Roman"/>
        </w:rPr>
        <w:t>P</w:t>
      </w:r>
      <w:r w:rsidR="003168F9" w:rsidRPr="00E029FE">
        <w:rPr>
          <w:rFonts w:cs="Times New Roman"/>
        </w:rPr>
        <w:t>retendents</w:t>
      </w:r>
      <w:r w:rsidR="002E3686" w:rsidRPr="00E029FE">
        <w:rPr>
          <w:rFonts w:cs="Times New Roman"/>
        </w:rPr>
        <w:t xml:space="preserve"> joprojām atbilst šajā </w:t>
      </w:r>
      <w:r w:rsidR="00DE4843" w:rsidRPr="00E029FE">
        <w:rPr>
          <w:rFonts w:cs="Times New Roman"/>
        </w:rPr>
        <w:t>iepirkuma</w:t>
      </w:r>
      <w:r w:rsidR="002E3686" w:rsidRPr="00E029FE">
        <w:rPr>
          <w:rFonts w:cs="Times New Roman"/>
        </w:rPr>
        <w:t xml:space="preserve"> procedūras nolikumā note</w:t>
      </w:r>
      <w:r w:rsidR="00EA2257" w:rsidRPr="00E029FE">
        <w:rPr>
          <w:rFonts w:cs="Times New Roman"/>
        </w:rPr>
        <w:t>iktajām prasībām. Gadījumā, ja P</w:t>
      </w:r>
      <w:r w:rsidR="002E3686" w:rsidRPr="00E029FE">
        <w:rPr>
          <w:rFonts w:cs="Times New Roman"/>
        </w:rPr>
        <w:t>retendents to nespēj vai nedara, vai atklājas, ka viņš iesniedzis nepatiesas vai neprecīzas ziņas, komisija noraida viņa piedāvājumu.</w:t>
      </w:r>
    </w:p>
    <w:p w:rsidR="003168F9" w:rsidRPr="00E029FE" w:rsidRDefault="00EA2257" w:rsidP="00635FFF">
      <w:pPr>
        <w:pStyle w:val="Heading5"/>
        <w:numPr>
          <w:ilvl w:val="1"/>
          <w:numId w:val="11"/>
        </w:numPr>
        <w:tabs>
          <w:tab w:val="left" w:pos="567"/>
        </w:tabs>
        <w:ind w:left="0" w:firstLine="0"/>
        <w:rPr>
          <w:rFonts w:cs="Times New Roman"/>
        </w:rPr>
      </w:pPr>
      <w:r w:rsidRPr="00E029FE">
        <w:rPr>
          <w:rFonts w:cs="Times New Roman"/>
        </w:rPr>
        <w:t>Ja P</w:t>
      </w:r>
      <w:r w:rsidR="003168F9" w:rsidRPr="00E029FE">
        <w:rPr>
          <w:rFonts w:cs="Times New Roman"/>
        </w:rPr>
        <w:t>retendents</w:t>
      </w:r>
      <w:r w:rsidR="00522A20" w:rsidRPr="00E029FE">
        <w:rPr>
          <w:rFonts w:cs="Times New Roman"/>
        </w:rPr>
        <w:t xml:space="preserve"> </w:t>
      </w:r>
      <w:r w:rsidRPr="00E029FE">
        <w:rPr>
          <w:rFonts w:cs="Times New Roman"/>
        </w:rPr>
        <w:t>neatbilst nolikumā norādītajām P</w:t>
      </w:r>
      <w:r w:rsidR="00522A20" w:rsidRPr="00E029FE">
        <w:rPr>
          <w:rFonts w:cs="Times New Roman"/>
        </w:rPr>
        <w:t>retendentu atlases prasībām vai nebūs iesniegti visi pieprasītie do</w:t>
      </w:r>
      <w:r w:rsidRPr="00E029FE">
        <w:rPr>
          <w:rFonts w:cs="Times New Roman"/>
        </w:rPr>
        <w:t>kumenti un informācija, tad šo P</w:t>
      </w:r>
      <w:r w:rsidR="00522A20" w:rsidRPr="00E029FE">
        <w:rPr>
          <w:rFonts w:cs="Times New Roman"/>
        </w:rPr>
        <w:t>retendentu piedāvājumi tiks uzskatīti par ne</w:t>
      </w:r>
      <w:r w:rsidR="00DE4843" w:rsidRPr="00E029FE">
        <w:rPr>
          <w:rFonts w:cs="Times New Roman"/>
        </w:rPr>
        <w:t>atbilstošiem iepirkuma</w:t>
      </w:r>
      <w:r w:rsidR="00522A20" w:rsidRPr="00E029FE">
        <w:rPr>
          <w:rFonts w:cs="Times New Roman"/>
        </w:rPr>
        <w:t xml:space="preserve"> nolikuma prasībām un netiks vērtēti.</w:t>
      </w:r>
    </w:p>
    <w:p w:rsidR="003168F9" w:rsidRPr="00E029FE" w:rsidRDefault="00522A20" w:rsidP="00635FFF">
      <w:pPr>
        <w:pStyle w:val="Heading5"/>
        <w:numPr>
          <w:ilvl w:val="1"/>
          <w:numId w:val="11"/>
        </w:numPr>
        <w:tabs>
          <w:tab w:val="left" w:pos="567"/>
        </w:tabs>
        <w:ind w:left="0" w:firstLine="0"/>
        <w:rPr>
          <w:rFonts w:cs="Times New Roman"/>
        </w:rPr>
      </w:pPr>
      <w:r w:rsidRPr="00E029FE">
        <w:rPr>
          <w:rFonts w:cs="Times New Roman"/>
        </w:rPr>
        <w:t>Izvērtējot piedāvājumus, iepirku</w:t>
      </w:r>
      <w:r w:rsidR="00EA2257" w:rsidRPr="00E029FE">
        <w:rPr>
          <w:rFonts w:cs="Times New Roman"/>
        </w:rPr>
        <w:t>ma komisija neņem vērā nekādus P</w:t>
      </w:r>
      <w:r w:rsidRPr="00E029FE">
        <w:rPr>
          <w:rFonts w:cs="Times New Roman"/>
        </w:rPr>
        <w:t xml:space="preserve">retendenta piedāvātos </w:t>
      </w:r>
      <w:r w:rsidRPr="00E029FE">
        <w:rPr>
          <w:rFonts w:cs="Times New Roman"/>
        </w:rPr>
        <w:lastRenderedPageBreak/>
        <w:t xml:space="preserve">papildus labumus, </w:t>
      </w:r>
      <w:r w:rsidR="00DE4843" w:rsidRPr="00E029FE">
        <w:rPr>
          <w:rFonts w:cs="Times New Roman"/>
        </w:rPr>
        <w:t>kas nav prasīti iepirkuma</w:t>
      </w:r>
      <w:r w:rsidRPr="00E029FE">
        <w:rPr>
          <w:rFonts w:cs="Times New Roman"/>
        </w:rPr>
        <w:t xml:space="preserve"> nolikumā vai pārsniedz nolikumā noteikto prasību minimumu.</w:t>
      </w:r>
    </w:p>
    <w:p w:rsidR="007C4732" w:rsidRPr="00E029FE" w:rsidRDefault="00EA2257" w:rsidP="00635FFF">
      <w:pPr>
        <w:pStyle w:val="Heading5"/>
        <w:numPr>
          <w:ilvl w:val="1"/>
          <w:numId w:val="11"/>
        </w:numPr>
        <w:tabs>
          <w:tab w:val="left" w:pos="567"/>
        </w:tabs>
        <w:ind w:left="0" w:firstLine="0"/>
        <w:rPr>
          <w:rFonts w:cs="Times New Roman"/>
        </w:rPr>
      </w:pPr>
      <w:r w:rsidRPr="00E029FE">
        <w:rPr>
          <w:rFonts w:cs="Times New Roman"/>
        </w:rPr>
        <w:t>Ja P</w:t>
      </w:r>
      <w:r w:rsidR="00522A20" w:rsidRPr="00E029FE">
        <w:rPr>
          <w:rFonts w:cs="Times New Roman"/>
        </w:rPr>
        <w:t>retendents atbilst šajā nolikumā izvirzītajām prasībām, un ir iesn</w:t>
      </w:r>
      <w:r w:rsidRPr="00E029FE">
        <w:rPr>
          <w:rFonts w:cs="Times New Roman"/>
        </w:rPr>
        <w:t>iedzis pieprasīto informāciju, P</w:t>
      </w:r>
      <w:r w:rsidR="00522A20" w:rsidRPr="00E029FE">
        <w:rPr>
          <w:rFonts w:cs="Times New Roman"/>
        </w:rPr>
        <w:t>rete</w:t>
      </w:r>
      <w:r w:rsidRPr="00E029FE">
        <w:rPr>
          <w:rFonts w:cs="Times New Roman"/>
        </w:rPr>
        <w:t>ndentam tiek piedāvāts noslēgt V</w:t>
      </w:r>
      <w:r w:rsidR="00522A20" w:rsidRPr="00E029FE">
        <w:rPr>
          <w:rFonts w:cs="Times New Roman"/>
        </w:rPr>
        <w:t>ispārīgās vienošanās.</w:t>
      </w:r>
    </w:p>
    <w:p w:rsidR="00CB1709" w:rsidRPr="00E029FE" w:rsidRDefault="00CB1709" w:rsidP="007C4732"/>
    <w:p w:rsidR="00C807AC" w:rsidRPr="00E029FE" w:rsidRDefault="00422B0A" w:rsidP="00635FFF">
      <w:pPr>
        <w:pStyle w:val="BodyTextIndent"/>
        <w:numPr>
          <w:ilvl w:val="0"/>
          <w:numId w:val="11"/>
        </w:numPr>
        <w:spacing w:after="0"/>
        <w:ind w:left="0" w:firstLine="0"/>
        <w:jc w:val="both"/>
        <w:rPr>
          <w:rFonts w:cs="Times New Roman"/>
          <w:b/>
          <w:bCs/>
        </w:rPr>
      </w:pPr>
      <w:r w:rsidRPr="00E029FE">
        <w:rPr>
          <w:rFonts w:cs="Times New Roman"/>
          <w:b/>
          <w:bCs/>
        </w:rPr>
        <w:t>Vispārīgās vienošanās slēgšana</w:t>
      </w:r>
    </w:p>
    <w:p w:rsidR="00A07014" w:rsidRDefault="00EA2257" w:rsidP="00635FFF">
      <w:pPr>
        <w:numPr>
          <w:ilvl w:val="1"/>
          <w:numId w:val="11"/>
        </w:numPr>
        <w:tabs>
          <w:tab w:val="clear" w:pos="792"/>
          <w:tab w:val="num" w:pos="567"/>
        </w:tabs>
        <w:ind w:left="0" w:firstLine="0"/>
        <w:jc w:val="both"/>
      </w:pPr>
      <w:r w:rsidRPr="00E029FE">
        <w:t>Komisija pieņem lēmumu slēgt V</w:t>
      </w:r>
      <w:r w:rsidR="00AE07F4" w:rsidRPr="00E029FE">
        <w:t xml:space="preserve">ispārīgās vienošanās </w:t>
      </w:r>
      <w:r w:rsidRPr="00E029FE">
        <w:t>ar P</w:t>
      </w:r>
      <w:r w:rsidR="00AE07F4" w:rsidRPr="00E029FE">
        <w:t xml:space="preserve">retendentiem, kuri atbilst visām Nolikumā izvirzītājām prasībām. </w:t>
      </w:r>
    </w:p>
    <w:p w:rsidR="00A07014" w:rsidRPr="008729E4" w:rsidRDefault="00A07014" w:rsidP="00635FFF">
      <w:pPr>
        <w:numPr>
          <w:ilvl w:val="1"/>
          <w:numId w:val="11"/>
        </w:numPr>
        <w:tabs>
          <w:tab w:val="clear" w:pos="792"/>
          <w:tab w:val="num" w:pos="567"/>
        </w:tabs>
        <w:ind w:left="0" w:firstLine="0"/>
        <w:jc w:val="both"/>
      </w:pPr>
      <w:r w:rsidRPr="008729E4">
        <w:t xml:space="preserve">Pirms </w:t>
      </w:r>
      <w:r w:rsidRPr="00E029FE">
        <w:t xml:space="preserve">Vispārīgās vienošanās </w:t>
      </w:r>
      <w:r w:rsidRPr="008729E4">
        <w:t xml:space="preserve">slēgšanas par iepirkuma komisijas pieņemto lēmumu par </w:t>
      </w:r>
      <w:r w:rsidRPr="00E029FE">
        <w:t xml:space="preserve">Vispārīgās vienošanās </w:t>
      </w:r>
      <w:r w:rsidRPr="008729E4">
        <w:t>slēgšanas tiesību piešķiršanu Pasūtītājs vienlaicīgi (vienā dienā) informē visus Pretendentus</w:t>
      </w:r>
      <w:r w:rsidRPr="008729E4">
        <w:rPr>
          <w:lang w:eastAsia="lv-LV"/>
        </w:rPr>
        <w:t xml:space="preserve">, kā arī publicē </w:t>
      </w:r>
      <w:r w:rsidRPr="008729E4">
        <w:t xml:space="preserve">paziņojumu mājas lapās internetā </w:t>
      </w:r>
      <w:hyperlink r:id="rId15" w:history="1">
        <w:r w:rsidRPr="00A07014">
          <w:rPr>
            <w:rStyle w:val="Hyperlink"/>
            <w:color w:val="1F497D" w:themeColor="text2"/>
          </w:rPr>
          <w:t>www.satiksme.daugavpils.lv</w:t>
        </w:r>
      </w:hyperlink>
      <w:r w:rsidRPr="008729E4">
        <w:t xml:space="preserve"> un </w:t>
      </w:r>
      <w:hyperlink r:id="rId16" w:history="1">
        <w:r w:rsidRPr="00A07014">
          <w:rPr>
            <w:rStyle w:val="Hyperlink"/>
            <w:color w:val="1F497D" w:themeColor="text2"/>
          </w:rPr>
          <w:t>www.daugavpils.lv</w:t>
        </w:r>
      </w:hyperlink>
      <w:r w:rsidRPr="008729E4">
        <w:t>.</w:t>
      </w:r>
    </w:p>
    <w:p w:rsidR="00B75895" w:rsidRPr="00E029FE" w:rsidRDefault="00B75895" w:rsidP="0080161D">
      <w:pPr>
        <w:jc w:val="both"/>
        <w:rPr>
          <w:rFonts w:eastAsia="Lucida Sans Unicode"/>
        </w:rPr>
      </w:pPr>
    </w:p>
    <w:p w:rsidR="00A07014" w:rsidRPr="00A07014" w:rsidRDefault="00A07014" w:rsidP="00635FFF">
      <w:pPr>
        <w:numPr>
          <w:ilvl w:val="0"/>
          <w:numId w:val="18"/>
        </w:numPr>
        <w:suppressAutoHyphens/>
        <w:jc w:val="both"/>
        <w:rPr>
          <w:b/>
          <w:lang w:eastAsia="ar-SA"/>
        </w:rPr>
      </w:pPr>
      <w:r w:rsidRPr="00A07014">
        <w:rPr>
          <w:b/>
          <w:lang w:eastAsia="ar-SA"/>
        </w:rPr>
        <w:t>Cita informācija</w:t>
      </w:r>
    </w:p>
    <w:p w:rsidR="00A07014" w:rsidRPr="00A07014" w:rsidRDefault="00A07014" w:rsidP="00635FFF">
      <w:pPr>
        <w:numPr>
          <w:ilvl w:val="1"/>
          <w:numId w:val="18"/>
        </w:numPr>
        <w:suppressAutoHyphens/>
        <w:ind w:left="567" w:hanging="567"/>
        <w:jc w:val="both"/>
        <w:rPr>
          <w:lang w:eastAsia="ar-SA"/>
        </w:rPr>
      </w:pPr>
      <w:r w:rsidRPr="00A07014">
        <w:rPr>
          <w:lang w:eastAsia="ar-SA"/>
        </w:rPr>
        <w:t>Līgums jāizpilda saskaņā ar Latvijas Republikas normatīvajiem aktiem un Eiropas Savienības normatīvajiem aktiem.</w:t>
      </w:r>
    </w:p>
    <w:p w:rsidR="00A07014" w:rsidRPr="00A07014" w:rsidRDefault="00A07014" w:rsidP="00635FFF">
      <w:pPr>
        <w:numPr>
          <w:ilvl w:val="1"/>
          <w:numId w:val="18"/>
        </w:numPr>
        <w:suppressAutoHyphens/>
        <w:ind w:left="567" w:hanging="567"/>
        <w:jc w:val="both"/>
        <w:rPr>
          <w:lang w:eastAsia="ar-SA"/>
        </w:rPr>
      </w:pPr>
      <w:r w:rsidRPr="00A07014">
        <w:rPr>
          <w:lang w:eastAsia="ar-SA"/>
        </w:rPr>
        <w:t xml:space="preserve">Piedāvājuma variantu iesniegšana nav pieļaujama. </w:t>
      </w:r>
    </w:p>
    <w:p w:rsidR="00A07014" w:rsidRPr="00A07014" w:rsidRDefault="00A07014" w:rsidP="00635FFF">
      <w:pPr>
        <w:numPr>
          <w:ilvl w:val="1"/>
          <w:numId w:val="18"/>
        </w:numPr>
        <w:suppressAutoHyphens/>
        <w:ind w:left="567" w:hanging="567"/>
        <w:jc w:val="both"/>
        <w:rPr>
          <w:lang w:eastAsia="ar-SA"/>
        </w:rPr>
      </w:pPr>
      <w:r w:rsidRPr="00A07014">
        <w:rPr>
          <w:lang w:eastAsia="ar-SA"/>
        </w:rPr>
        <w:t xml:space="preserve">Sazināšanās starp Pasūtītāju un ieinteresētajiem Pretendentiem iepirkuma procedūras jautājumos notiek latviešu valodā pa pastu, e-pastu, faksu vai klātienē. </w:t>
      </w:r>
    </w:p>
    <w:p w:rsidR="00A07014" w:rsidRPr="00A07014" w:rsidRDefault="00A07014" w:rsidP="00635FFF">
      <w:pPr>
        <w:numPr>
          <w:ilvl w:val="1"/>
          <w:numId w:val="18"/>
        </w:numPr>
        <w:suppressAutoHyphens/>
        <w:ind w:left="567" w:hanging="567"/>
        <w:jc w:val="both"/>
        <w:rPr>
          <w:lang w:eastAsia="ar-SA"/>
        </w:rPr>
      </w:pPr>
      <w:r w:rsidRPr="00A07014">
        <w:rPr>
          <w:lang w:eastAsia="ar-SA"/>
        </w:rPr>
        <w:t xml:space="preserve">Pasūtītājs nodrošina to, lai piedāvājumā ietvertā informācija nav pieejama līdz atvēršanas brīdim. </w:t>
      </w:r>
    </w:p>
    <w:p w:rsidR="00A07014" w:rsidRPr="00A07014" w:rsidRDefault="00A07014" w:rsidP="00635FFF">
      <w:pPr>
        <w:numPr>
          <w:ilvl w:val="1"/>
          <w:numId w:val="18"/>
        </w:numPr>
        <w:suppressAutoHyphens/>
        <w:ind w:left="567" w:hanging="567"/>
        <w:jc w:val="both"/>
        <w:rPr>
          <w:lang w:eastAsia="ar-SA"/>
        </w:rPr>
      </w:pPr>
      <w:r w:rsidRPr="00A07014">
        <w:rPr>
          <w:lang w:eastAsia="ar-SA"/>
        </w:rPr>
        <w:t xml:space="preserve">Pretendents sedz visus izdevumus, kas ir saistīti ar piedāvājuma sagatavošanu un iesniegšanu Pasūtītājam. </w:t>
      </w:r>
    </w:p>
    <w:p w:rsidR="00C807AC" w:rsidRPr="00E029FE" w:rsidRDefault="00C807AC"/>
    <w:p w:rsidR="00C807AC" w:rsidRPr="00E029FE" w:rsidRDefault="00C807AC">
      <w:r w:rsidRPr="00E029FE">
        <w:tab/>
      </w:r>
      <w:r w:rsidRPr="00E029FE">
        <w:tab/>
      </w:r>
    </w:p>
    <w:p w:rsidR="00D7367F" w:rsidRPr="00E029FE" w:rsidRDefault="00D7367F" w:rsidP="0030620B">
      <w:pPr>
        <w:pageBreakBefore/>
        <w:jc w:val="right"/>
        <w:rPr>
          <w:sz w:val="20"/>
          <w:szCs w:val="20"/>
        </w:rPr>
      </w:pPr>
      <w:r w:rsidRPr="00E029FE">
        <w:rPr>
          <w:sz w:val="20"/>
          <w:szCs w:val="20"/>
        </w:rPr>
        <w:lastRenderedPageBreak/>
        <w:t>Pielikums Nr.1</w:t>
      </w:r>
    </w:p>
    <w:p w:rsidR="00D7367F" w:rsidRPr="00E029FE" w:rsidRDefault="0030620B" w:rsidP="0030620B">
      <w:pPr>
        <w:jc w:val="right"/>
        <w:rPr>
          <w:sz w:val="20"/>
          <w:szCs w:val="20"/>
        </w:rPr>
      </w:pPr>
      <w:r w:rsidRPr="00E029FE">
        <w:rPr>
          <w:sz w:val="20"/>
          <w:szCs w:val="20"/>
        </w:rPr>
        <w:t>Iepirkuma</w:t>
      </w:r>
      <w:r w:rsidR="00D7367F" w:rsidRPr="00E029FE">
        <w:rPr>
          <w:sz w:val="20"/>
          <w:szCs w:val="20"/>
        </w:rPr>
        <w:t xml:space="preserve"> nolikumam  </w:t>
      </w:r>
    </w:p>
    <w:p w:rsidR="00D7367F" w:rsidRPr="00E950AB" w:rsidRDefault="00D7367F" w:rsidP="0030620B">
      <w:pPr>
        <w:jc w:val="right"/>
      </w:pPr>
      <w:r w:rsidRPr="00E950AB">
        <w:t xml:space="preserve">ident.Nr. </w:t>
      </w:r>
      <w:r w:rsidR="00484B6E" w:rsidRPr="00E950AB">
        <w:t>ASDS/2017/53</w:t>
      </w:r>
    </w:p>
    <w:p w:rsidR="00E950AB" w:rsidRPr="00E950AB" w:rsidRDefault="00E950AB" w:rsidP="00635FFF">
      <w:pPr>
        <w:pStyle w:val="Heading7"/>
        <w:widowControl/>
        <w:numPr>
          <w:ilvl w:val="6"/>
          <w:numId w:val="13"/>
        </w:numPr>
        <w:tabs>
          <w:tab w:val="clear" w:pos="0"/>
          <w:tab w:val="num" w:pos="1296"/>
        </w:tabs>
        <w:ind w:left="1296" w:hanging="1296"/>
        <w:rPr>
          <w:rFonts w:cs="Times New Roman"/>
          <w:sz w:val="24"/>
        </w:rPr>
      </w:pPr>
    </w:p>
    <w:p w:rsidR="00484B6E" w:rsidRPr="00E950AB" w:rsidRDefault="00484B6E" w:rsidP="00635FFF">
      <w:pPr>
        <w:pStyle w:val="Heading7"/>
        <w:widowControl/>
        <w:numPr>
          <w:ilvl w:val="6"/>
          <w:numId w:val="13"/>
        </w:numPr>
        <w:tabs>
          <w:tab w:val="clear" w:pos="0"/>
          <w:tab w:val="num" w:pos="1296"/>
        </w:tabs>
        <w:ind w:left="1296" w:hanging="1296"/>
        <w:rPr>
          <w:rFonts w:cs="Times New Roman"/>
          <w:sz w:val="24"/>
        </w:rPr>
      </w:pPr>
      <w:r w:rsidRPr="00E950AB">
        <w:rPr>
          <w:sz w:val="24"/>
        </w:rPr>
        <w:t xml:space="preserve">TEHNISKĀ SPECIFIKĀCIJA </w:t>
      </w:r>
      <w:r w:rsidRPr="00E950AB">
        <w:rPr>
          <w:rFonts w:cs="Times New Roman"/>
          <w:sz w:val="24"/>
        </w:rPr>
        <w:t>,,A” daļai</w:t>
      </w:r>
    </w:p>
    <w:p w:rsidR="00484B6E" w:rsidRPr="00E950AB" w:rsidRDefault="00484B6E" w:rsidP="00484B6E"/>
    <w:p w:rsidR="00484B6E" w:rsidRPr="00E950AB" w:rsidRDefault="00484B6E" w:rsidP="00635FFF">
      <w:pPr>
        <w:widowControl w:val="0"/>
        <w:numPr>
          <w:ilvl w:val="0"/>
          <w:numId w:val="14"/>
        </w:numPr>
        <w:tabs>
          <w:tab w:val="clear" w:pos="480"/>
          <w:tab w:val="num" w:pos="720"/>
        </w:tabs>
        <w:suppressAutoHyphens/>
        <w:jc w:val="both"/>
      </w:pPr>
      <w:r w:rsidRPr="00E950AB">
        <w:rPr>
          <w:b/>
        </w:rPr>
        <w:t>Rezerves daļas SOLARIS autobusiem</w:t>
      </w:r>
      <w:r w:rsidRPr="00E950AB">
        <w:t xml:space="preserve"> iegāde AS ,,Daugavpils satiksme” vajadzībām vispārīgās vienošanās darbības laikā: </w:t>
      </w:r>
    </w:p>
    <w:p w:rsidR="00484B6E" w:rsidRPr="00E029FE" w:rsidRDefault="00484B6E" w:rsidP="00484B6E">
      <w:pPr>
        <w:rPr>
          <w:b/>
          <w:bCs/>
          <w:sz w:val="28"/>
          <w:szCs w:val="28"/>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47"/>
        <w:gridCol w:w="3425"/>
        <w:gridCol w:w="869"/>
        <w:gridCol w:w="2868"/>
        <w:gridCol w:w="1937"/>
      </w:tblGrid>
      <w:tr w:rsidR="00484B6E" w:rsidRPr="00E029FE" w:rsidTr="00484B6E">
        <w:tc>
          <w:tcPr>
            <w:tcW w:w="547" w:type="dxa"/>
            <w:tcBorders>
              <w:top w:val="single" w:sz="1" w:space="0" w:color="000000"/>
              <w:left w:val="single" w:sz="1" w:space="0" w:color="000000"/>
              <w:bottom w:val="single" w:sz="1" w:space="0" w:color="000000"/>
            </w:tcBorders>
          </w:tcPr>
          <w:p w:rsidR="00484B6E" w:rsidRPr="00E029FE" w:rsidRDefault="00484B6E" w:rsidP="00484B6E">
            <w:pPr>
              <w:pStyle w:val="TableContents"/>
              <w:jc w:val="center"/>
            </w:pPr>
            <w:r w:rsidRPr="00E029FE">
              <w:t>Nr.</w:t>
            </w:r>
          </w:p>
        </w:tc>
        <w:tc>
          <w:tcPr>
            <w:tcW w:w="3425" w:type="dxa"/>
            <w:tcBorders>
              <w:top w:val="single" w:sz="1" w:space="0" w:color="000000"/>
              <w:left w:val="single" w:sz="1" w:space="0" w:color="000000"/>
              <w:bottom w:val="single" w:sz="1" w:space="0" w:color="000000"/>
            </w:tcBorders>
          </w:tcPr>
          <w:p w:rsidR="00484B6E" w:rsidRPr="00E029FE" w:rsidRDefault="00484B6E" w:rsidP="00484B6E">
            <w:pPr>
              <w:pStyle w:val="TableContents"/>
              <w:jc w:val="center"/>
              <w:rPr>
                <w:b/>
                <w:bCs/>
                <w:lang w:val="lv-LV"/>
              </w:rPr>
            </w:pPr>
            <w:r w:rsidRPr="00E029FE">
              <w:rPr>
                <w:b/>
                <w:bCs/>
                <w:lang w:val="lv-LV"/>
              </w:rPr>
              <w:t>Marka, modelis</w:t>
            </w:r>
          </w:p>
        </w:tc>
        <w:tc>
          <w:tcPr>
            <w:tcW w:w="869" w:type="dxa"/>
            <w:tcBorders>
              <w:top w:val="single" w:sz="1" w:space="0" w:color="000000"/>
              <w:left w:val="single" w:sz="1" w:space="0" w:color="000000"/>
              <w:bottom w:val="single" w:sz="1" w:space="0" w:color="000000"/>
            </w:tcBorders>
          </w:tcPr>
          <w:p w:rsidR="00484B6E" w:rsidRPr="00E029FE" w:rsidRDefault="00484B6E" w:rsidP="00484B6E">
            <w:pPr>
              <w:pStyle w:val="TableContents"/>
              <w:jc w:val="center"/>
              <w:rPr>
                <w:b/>
                <w:bCs/>
                <w:lang w:val="lv-LV"/>
              </w:rPr>
            </w:pPr>
            <w:r w:rsidRPr="00E029FE">
              <w:rPr>
                <w:b/>
                <w:bCs/>
                <w:lang w:val="lv-LV"/>
              </w:rPr>
              <w:t>Izl.</w:t>
            </w:r>
          </w:p>
          <w:p w:rsidR="00484B6E" w:rsidRPr="00E029FE" w:rsidRDefault="00484B6E" w:rsidP="00484B6E">
            <w:pPr>
              <w:pStyle w:val="TableContents"/>
              <w:jc w:val="center"/>
              <w:rPr>
                <w:b/>
                <w:bCs/>
                <w:lang w:val="lv-LV"/>
              </w:rPr>
            </w:pPr>
            <w:r w:rsidRPr="00E029FE">
              <w:rPr>
                <w:b/>
                <w:bCs/>
                <w:lang w:val="lv-LV"/>
              </w:rPr>
              <w:t>gads</w:t>
            </w:r>
          </w:p>
        </w:tc>
        <w:tc>
          <w:tcPr>
            <w:tcW w:w="2868" w:type="dxa"/>
            <w:tcBorders>
              <w:top w:val="single" w:sz="1" w:space="0" w:color="000000"/>
              <w:left w:val="single" w:sz="1" w:space="0" w:color="000000"/>
              <w:bottom w:val="single" w:sz="1" w:space="0" w:color="000000"/>
            </w:tcBorders>
          </w:tcPr>
          <w:p w:rsidR="00484B6E" w:rsidRPr="00E029FE" w:rsidRDefault="00484B6E" w:rsidP="00484B6E">
            <w:pPr>
              <w:pStyle w:val="TableContents"/>
              <w:jc w:val="center"/>
            </w:pPr>
            <w:r w:rsidRPr="00E029FE">
              <w:t>VIN</w:t>
            </w:r>
          </w:p>
        </w:tc>
        <w:tc>
          <w:tcPr>
            <w:tcW w:w="1937" w:type="dxa"/>
            <w:tcBorders>
              <w:top w:val="single" w:sz="1" w:space="0" w:color="000000"/>
              <w:left w:val="single" w:sz="1" w:space="0" w:color="000000"/>
              <w:bottom w:val="single" w:sz="1" w:space="0" w:color="000000"/>
              <w:right w:val="single" w:sz="1" w:space="0" w:color="000000"/>
            </w:tcBorders>
          </w:tcPr>
          <w:p w:rsidR="00484B6E" w:rsidRPr="00E029FE" w:rsidRDefault="00484B6E" w:rsidP="00484B6E">
            <w:pPr>
              <w:pStyle w:val="TableContents"/>
              <w:jc w:val="center"/>
            </w:pPr>
            <w:r w:rsidRPr="00E029FE">
              <w:t>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SU93412061BPN1203</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pStyle w:val="TableContents"/>
              <w:jc w:val="center"/>
              <w:rPr>
                <w:lang w:val="lv-LV"/>
              </w:rPr>
            </w:pPr>
            <w:r w:rsidRPr="00E029FE">
              <w:t>dīze</w:t>
            </w:r>
            <w:r w:rsidRPr="00E029FE">
              <w:rPr>
                <w:lang w:val="lv-LV"/>
              </w:rPr>
              <w:t>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SU93412061BPN1197</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3</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SU93412061BPN1207</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4</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SU93412061BPN1210</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5</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SU93412061BPN1201</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6</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SU93412061BPN1208</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7</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SU93412061BPN1211</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8</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SU93412061BPN1202</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9</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SU93412061BPN1209</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10</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SU93412061BPN1196</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11</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SU93412061BPN1224</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12</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SU93412061BPN1223</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13</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SU93412061BPN1240</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14</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SU93412061BPN1226</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15</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SU93412061BPN1241</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16</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SU93412061BPN1222</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17</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SU93412061BPN1239</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18</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SU93412061BPN1227</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SU93412061BPN1225</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SU93412061BPN1250</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21</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SU93412061BPN1259</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22</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SU93412061BPN1255</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23</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SU93412061BPN1253</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24</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SU93412061BPN1257</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25</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SU93412061BPN1256</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26</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SU93412061BPN1258</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27</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SU93412061BPN1251</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28</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Solaris Urbino15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2002</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SU93412061BPN1254</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bl>
    <w:p w:rsidR="00484B6E" w:rsidRPr="00E029FE" w:rsidRDefault="00484B6E" w:rsidP="00484B6E">
      <w:pPr>
        <w:jc w:val="both"/>
      </w:pPr>
    </w:p>
    <w:p w:rsidR="00484B6E" w:rsidRPr="00E029FE" w:rsidRDefault="00484B6E" w:rsidP="00635FFF">
      <w:pPr>
        <w:widowControl w:val="0"/>
        <w:numPr>
          <w:ilvl w:val="0"/>
          <w:numId w:val="14"/>
        </w:numPr>
        <w:tabs>
          <w:tab w:val="clear" w:pos="480"/>
          <w:tab w:val="num" w:pos="720"/>
        </w:tabs>
        <w:suppressAutoHyphens/>
        <w:jc w:val="both"/>
        <w:rPr>
          <w:bCs/>
        </w:rPr>
      </w:pPr>
      <w:r w:rsidRPr="00E029FE">
        <w:rPr>
          <w:bCs/>
        </w:rPr>
        <w:t>Piedāvātām rezervju daļām jābūt  atbilstošiem</w:t>
      </w:r>
      <w:r w:rsidRPr="00E029FE">
        <w:t xml:space="preserve"> Latvijas Republikas spēkā esošo normatīvo aktu </w:t>
      </w:r>
      <w:r w:rsidRPr="00E029FE">
        <w:lastRenderedPageBreak/>
        <w:t xml:space="preserve">prasībām, kuri attiecās uz </w:t>
      </w:r>
      <w:r w:rsidRPr="00E029FE">
        <w:rPr>
          <w:bCs/>
        </w:rPr>
        <w:t>rezervju daļām atbilstību  un kvalitāti.</w:t>
      </w:r>
    </w:p>
    <w:p w:rsidR="00484B6E" w:rsidRPr="00E029FE" w:rsidRDefault="00484B6E" w:rsidP="00635FFF">
      <w:pPr>
        <w:widowControl w:val="0"/>
        <w:numPr>
          <w:ilvl w:val="0"/>
          <w:numId w:val="14"/>
        </w:numPr>
        <w:tabs>
          <w:tab w:val="clear" w:pos="480"/>
          <w:tab w:val="num" w:pos="720"/>
        </w:tabs>
        <w:suppressAutoHyphens/>
        <w:jc w:val="both"/>
        <w:rPr>
          <w:bCs/>
          <w:spacing w:val="3"/>
        </w:rPr>
      </w:pPr>
      <w:r w:rsidRPr="00E029FE">
        <w:rPr>
          <w:bCs/>
          <w:spacing w:val="3"/>
        </w:rPr>
        <w:t>Preces piegādes termiņš ir 5 (piecas) darba dienas no līguma parakstīšanas brīža.</w:t>
      </w:r>
    </w:p>
    <w:p w:rsidR="00484B6E" w:rsidRPr="00E029FE" w:rsidRDefault="00484B6E" w:rsidP="00635FFF">
      <w:pPr>
        <w:widowControl w:val="0"/>
        <w:numPr>
          <w:ilvl w:val="0"/>
          <w:numId w:val="14"/>
        </w:numPr>
        <w:tabs>
          <w:tab w:val="clear" w:pos="480"/>
          <w:tab w:val="num" w:pos="720"/>
        </w:tabs>
        <w:suppressAutoHyphens/>
        <w:jc w:val="both"/>
        <w:rPr>
          <w:bCs/>
          <w:spacing w:val="3"/>
        </w:rPr>
      </w:pPr>
      <w:r w:rsidRPr="00E029FE">
        <w:rPr>
          <w:bCs/>
          <w:spacing w:val="3"/>
        </w:rPr>
        <w:t>Preces garantijas termiņš ne mazāks par 12 mēnešiem.</w:t>
      </w:r>
    </w:p>
    <w:p w:rsidR="00484B6E" w:rsidRPr="00E029FE" w:rsidRDefault="00484B6E" w:rsidP="00484B6E">
      <w:pPr>
        <w:jc w:val="both"/>
        <w:rPr>
          <w:bCs/>
          <w:spacing w:val="3"/>
        </w:rPr>
      </w:pPr>
    </w:p>
    <w:p w:rsidR="00484B6E" w:rsidRPr="00E029FE" w:rsidRDefault="00484B6E" w:rsidP="00484B6E">
      <w:pPr>
        <w:jc w:val="both"/>
        <w:rPr>
          <w:b/>
        </w:rPr>
      </w:pPr>
    </w:p>
    <w:p w:rsidR="00484B6E" w:rsidRPr="00E950AB" w:rsidRDefault="00484B6E" w:rsidP="00E950AB">
      <w:pPr>
        <w:pStyle w:val="Heading7"/>
        <w:widowControl/>
        <w:numPr>
          <w:ilvl w:val="6"/>
          <w:numId w:val="13"/>
        </w:numPr>
        <w:tabs>
          <w:tab w:val="clear" w:pos="0"/>
          <w:tab w:val="num" w:pos="1296"/>
        </w:tabs>
        <w:ind w:left="1296" w:hanging="1296"/>
        <w:rPr>
          <w:rFonts w:cs="Times New Roman"/>
          <w:sz w:val="24"/>
        </w:rPr>
      </w:pPr>
      <w:r w:rsidRPr="00E950AB">
        <w:rPr>
          <w:sz w:val="24"/>
        </w:rPr>
        <w:t xml:space="preserve">TEHNISKĀ SPECIFIKĀCIJA </w:t>
      </w:r>
      <w:r w:rsidRPr="00E950AB">
        <w:rPr>
          <w:rFonts w:cs="Times New Roman"/>
          <w:sz w:val="24"/>
        </w:rPr>
        <w:t>,,B” daļai</w:t>
      </w:r>
    </w:p>
    <w:p w:rsidR="00484B6E" w:rsidRPr="00E029FE" w:rsidRDefault="00484B6E" w:rsidP="00635FFF">
      <w:pPr>
        <w:widowControl w:val="0"/>
        <w:numPr>
          <w:ilvl w:val="0"/>
          <w:numId w:val="15"/>
        </w:numPr>
        <w:suppressAutoHyphens/>
        <w:jc w:val="both"/>
      </w:pPr>
      <w:r w:rsidRPr="00E029FE">
        <w:rPr>
          <w:b/>
        </w:rPr>
        <w:t>Rezerves daļas VOLVO autobusiem</w:t>
      </w:r>
      <w:r w:rsidRPr="00E029FE">
        <w:t xml:space="preserve"> iegāde AS ,,Daugavpils satiksme” vajadzībām vispārīgās vienošanās darbības laikā: </w:t>
      </w:r>
    </w:p>
    <w:p w:rsidR="00484B6E" w:rsidRPr="00E029FE" w:rsidRDefault="00484B6E" w:rsidP="00484B6E">
      <w:pPr>
        <w:jc w:val="both"/>
        <w:rPr>
          <w:b/>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47"/>
        <w:gridCol w:w="3425"/>
        <w:gridCol w:w="869"/>
        <w:gridCol w:w="2868"/>
        <w:gridCol w:w="1937"/>
      </w:tblGrid>
      <w:tr w:rsidR="00484B6E" w:rsidRPr="00E029FE" w:rsidTr="00484B6E">
        <w:tc>
          <w:tcPr>
            <w:tcW w:w="547" w:type="dxa"/>
            <w:tcBorders>
              <w:top w:val="single" w:sz="4" w:space="0" w:color="000000"/>
              <w:left w:val="single" w:sz="4"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Nr.</w:t>
            </w:r>
          </w:p>
        </w:tc>
        <w:tc>
          <w:tcPr>
            <w:tcW w:w="3425" w:type="dxa"/>
            <w:tcBorders>
              <w:top w:val="single" w:sz="4" w:space="0" w:color="000000"/>
              <w:left w:val="single" w:sz="2"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Marka, modelis</w:t>
            </w:r>
          </w:p>
        </w:tc>
        <w:tc>
          <w:tcPr>
            <w:tcW w:w="869" w:type="dxa"/>
            <w:tcBorders>
              <w:top w:val="single" w:sz="4" w:space="0" w:color="000000"/>
              <w:left w:val="single" w:sz="2"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Izl.</w:t>
            </w:r>
          </w:p>
          <w:p w:rsidR="00484B6E" w:rsidRPr="00E029FE" w:rsidRDefault="00484B6E" w:rsidP="00484B6E">
            <w:pPr>
              <w:pStyle w:val="TableContents"/>
              <w:jc w:val="center"/>
              <w:rPr>
                <w:b/>
                <w:lang w:val="lv-LV"/>
              </w:rPr>
            </w:pPr>
            <w:r w:rsidRPr="00E029FE">
              <w:rPr>
                <w:b/>
                <w:lang w:val="lv-LV"/>
              </w:rPr>
              <w:t>gads</w:t>
            </w:r>
          </w:p>
        </w:tc>
        <w:tc>
          <w:tcPr>
            <w:tcW w:w="2868" w:type="dxa"/>
            <w:tcBorders>
              <w:top w:val="single" w:sz="4" w:space="0" w:color="000000"/>
              <w:left w:val="single" w:sz="2"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VIN</w:t>
            </w:r>
          </w:p>
        </w:tc>
        <w:tc>
          <w:tcPr>
            <w:tcW w:w="1937" w:type="dxa"/>
            <w:tcBorders>
              <w:top w:val="single" w:sz="4" w:space="0" w:color="000000"/>
              <w:left w:val="single" w:sz="2" w:space="0" w:color="000000"/>
              <w:bottom w:val="single" w:sz="4" w:space="0" w:color="000000"/>
              <w:right w:val="single" w:sz="4" w:space="0" w:color="000000"/>
            </w:tcBorders>
          </w:tcPr>
          <w:p w:rsidR="00484B6E" w:rsidRPr="00E029FE" w:rsidRDefault="00484B6E" w:rsidP="00484B6E">
            <w:pPr>
              <w:rPr>
                <w:b/>
              </w:rPr>
            </w:pPr>
            <w:r w:rsidRPr="00E029FE">
              <w:rPr>
                <w:b/>
              </w:rPr>
              <w:t>Degviela</w:t>
            </w:r>
          </w:p>
        </w:tc>
      </w:tr>
      <w:tr w:rsidR="00484B6E" w:rsidRPr="00E029FE" w:rsidTr="00484B6E">
        <w:tc>
          <w:tcPr>
            <w:tcW w:w="547" w:type="dxa"/>
            <w:tcBorders>
              <w:top w:val="single" w:sz="4" w:space="0" w:color="000000"/>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w:t>
            </w:r>
          </w:p>
        </w:tc>
        <w:tc>
          <w:tcPr>
            <w:tcW w:w="3425" w:type="dxa"/>
            <w:tcBorders>
              <w:top w:val="single" w:sz="4" w:space="0" w:color="000000"/>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B10M</w:t>
            </w:r>
          </w:p>
        </w:tc>
        <w:tc>
          <w:tcPr>
            <w:tcW w:w="869" w:type="dxa"/>
            <w:tcBorders>
              <w:top w:val="single" w:sz="4" w:space="0" w:color="000000"/>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1989</w:t>
            </w:r>
          </w:p>
        </w:tc>
        <w:tc>
          <w:tcPr>
            <w:tcW w:w="2868" w:type="dxa"/>
            <w:tcBorders>
              <w:top w:val="single" w:sz="4" w:space="0" w:color="000000"/>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YV31M2B18KA022370</w:t>
            </w:r>
          </w:p>
        </w:tc>
        <w:tc>
          <w:tcPr>
            <w:tcW w:w="1937" w:type="dxa"/>
            <w:tcBorders>
              <w:top w:val="single" w:sz="4" w:space="0" w:color="000000"/>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B10M</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1990</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YV31M2B17LA025455</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3</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B10M</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1990</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YV31M2B19LA025456</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4</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B10M</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1990</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YV31M2B1XLA025448</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5</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B10M</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1994</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YV31M3D19RA041409</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6</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B10M</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1996</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YV31M3D19TA044740</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7</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B10BLE</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1999</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YV3R4A517YA005772</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8</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B10BLE</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1999</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YV3R4A511YA005864</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9</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B10BLE</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1999</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YV3R4A510YA005774</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10</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B10BLE</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2000</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YV3R4A6151A006956</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11</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Volvo B10BLE</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2000</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YV3R4A6171A006957</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bl>
    <w:p w:rsidR="00484B6E" w:rsidRPr="00E029FE" w:rsidRDefault="00484B6E" w:rsidP="00484B6E">
      <w:pPr>
        <w:ind w:left="720"/>
        <w:jc w:val="both"/>
        <w:rPr>
          <w:b/>
        </w:rPr>
      </w:pPr>
    </w:p>
    <w:p w:rsidR="00484B6E" w:rsidRPr="00E029FE" w:rsidRDefault="00484B6E" w:rsidP="00635FFF">
      <w:pPr>
        <w:widowControl w:val="0"/>
        <w:numPr>
          <w:ilvl w:val="0"/>
          <w:numId w:val="15"/>
        </w:numPr>
        <w:suppressAutoHyphens/>
        <w:jc w:val="both"/>
        <w:rPr>
          <w:bCs/>
        </w:rPr>
      </w:pPr>
      <w:r w:rsidRPr="00E029FE">
        <w:rPr>
          <w:bCs/>
        </w:rPr>
        <w:t>Piedāvātām rezervju daļām jābūt  atbilstošiem</w:t>
      </w:r>
      <w:r w:rsidRPr="00E029FE">
        <w:t xml:space="preserve"> Latvijas Republikas spēkā esošo normatīvo aktu prasībām, kuri attiecās uz </w:t>
      </w:r>
      <w:r w:rsidRPr="00E029FE">
        <w:rPr>
          <w:bCs/>
        </w:rPr>
        <w:t>rezervju daļām atbilstību  un kvalitāti.</w:t>
      </w:r>
    </w:p>
    <w:p w:rsidR="00484B6E" w:rsidRPr="00E029FE" w:rsidRDefault="00484B6E" w:rsidP="00635FFF">
      <w:pPr>
        <w:widowControl w:val="0"/>
        <w:numPr>
          <w:ilvl w:val="0"/>
          <w:numId w:val="15"/>
        </w:numPr>
        <w:suppressAutoHyphens/>
        <w:jc w:val="both"/>
        <w:rPr>
          <w:bCs/>
          <w:spacing w:val="3"/>
        </w:rPr>
      </w:pPr>
      <w:r w:rsidRPr="00E029FE">
        <w:rPr>
          <w:bCs/>
          <w:spacing w:val="3"/>
        </w:rPr>
        <w:t>Preces piegādes termiņš ir 5 (piecas) darba dienas no līguma parakstīšanas brīža.</w:t>
      </w:r>
    </w:p>
    <w:p w:rsidR="00484B6E" w:rsidRPr="00E029FE" w:rsidRDefault="00484B6E" w:rsidP="00635FFF">
      <w:pPr>
        <w:widowControl w:val="0"/>
        <w:numPr>
          <w:ilvl w:val="0"/>
          <w:numId w:val="15"/>
        </w:numPr>
        <w:suppressAutoHyphens/>
        <w:jc w:val="both"/>
        <w:rPr>
          <w:bCs/>
          <w:spacing w:val="3"/>
        </w:rPr>
      </w:pPr>
      <w:r w:rsidRPr="00E029FE">
        <w:rPr>
          <w:bCs/>
          <w:spacing w:val="3"/>
        </w:rPr>
        <w:t>Preces garantijas termiņš ne mazāks par 12 mēnešiem.</w:t>
      </w:r>
    </w:p>
    <w:p w:rsidR="00484B6E" w:rsidRPr="00E029FE" w:rsidRDefault="00484B6E" w:rsidP="00484B6E">
      <w:pPr>
        <w:jc w:val="both"/>
        <w:rPr>
          <w:bCs/>
          <w:spacing w:val="3"/>
        </w:rPr>
      </w:pPr>
    </w:p>
    <w:p w:rsidR="00484B6E" w:rsidRPr="00E029FE" w:rsidRDefault="00484B6E" w:rsidP="00484B6E">
      <w:pPr>
        <w:jc w:val="both"/>
        <w:rPr>
          <w:b/>
        </w:rPr>
      </w:pPr>
    </w:p>
    <w:p w:rsidR="00484B6E" w:rsidRPr="00E950AB" w:rsidRDefault="00484B6E" w:rsidP="00635FFF">
      <w:pPr>
        <w:pStyle w:val="Heading7"/>
        <w:widowControl/>
        <w:numPr>
          <w:ilvl w:val="6"/>
          <w:numId w:val="13"/>
        </w:numPr>
        <w:tabs>
          <w:tab w:val="clear" w:pos="0"/>
          <w:tab w:val="num" w:pos="1296"/>
        </w:tabs>
        <w:ind w:left="1296" w:hanging="1296"/>
        <w:rPr>
          <w:rFonts w:cs="Times New Roman"/>
          <w:sz w:val="24"/>
        </w:rPr>
      </w:pPr>
      <w:r w:rsidRPr="00E950AB">
        <w:rPr>
          <w:sz w:val="24"/>
        </w:rPr>
        <w:t xml:space="preserve">TEHNISKĀ SPECIFIKĀCIJA </w:t>
      </w:r>
      <w:r w:rsidRPr="00E950AB">
        <w:rPr>
          <w:rFonts w:cs="Times New Roman"/>
          <w:sz w:val="24"/>
        </w:rPr>
        <w:t>,,C” daļai</w:t>
      </w:r>
    </w:p>
    <w:p w:rsidR="00484B6E" w:rsidRPr="00E029FE" w:rsidRDefault="00484B6E" w:rsidP="00484B6E">
      <w:pPr>
        <w:jc w:val="both"/>
        <w:rPr>
          <w:b/>
        </w:rPr>
      </w:pPr>
    </w:p>
    <w:p w:rsidR="00484B6E" w:rsidRPr="00E029FE" w:rsidRDefault="00484B6E" w:rsidP="00635FFF">
      <w:pPr>
        <w:widowControl w:val="0"/>
        <w:numPr>
          <w:ilvl w:val="0"/>
          <w:numId w:val="16"/>
        </w:numPr>
        <w:suppressAutoHyphens/>
        <w:jc w:val="both"/>
      </w:pPr>
      <w:r w:rsidRPr="00E029FE">
        <w:rPr>
          <w:b/>
        </w:rPr>
        <w:t xml:space="preserve">Rezerves daļas mazietilpības autobusiem </w:t>
      </w:r>
      <w:r w:rsidRPr="00E029FE">
        <w:t xml:space="preserve"> iegāde AS ,,Daugavpils satiksme” vajadzībām vispārīgās vienošanās darbības laikā: </w:t>
      </w:r>
    </w:p>
    <w:p w:rsidR="00484B6E" w:rsidRPr="00E029FE" w:rsidRDefault="00484B6E" w:rsidP="00484B6E">
      <w:pPr>
        <w:ind w:left="720"/>
        <w:jc w:val="both"/>
        <w:rPr>
          <w:b/>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47"/>
        <w:gridCol w:w="3425"/>
        <w:gridCol w:w="869"/>
        <w:gridCol w:w="2868"/>
        <w:gridCol w:w="1937"/>
      </w:tblGrid>
      <w:tr w:rsidR="00484B6E" w:rsidRPr="00E029FE" w:rsidTr="00484B6E">
        <w:tc>
          <w:tcPr>
            <w:tcW w:w="547" w:type="dxa"/>
            <w:tcBorders>
              <w:top w:val="single" w:sz="4" w:space="0" w:color="000000"/>
              <w:left w:val="single" w:sz="4"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Nr.</w:t>
            </w:r>
          </w:p>
        </w:tc>
        <w:tc>
          <w:tcPr>
            <w:tcW w:w="3425" w:type="dxa"/>
            <w:tcBorders>
              <w:top w:val="single" w:sz="4" w:space="0" w:color="000000"/>
              <w:left w:val="single" w:sz="2"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Marka, modelis</w:t>
            </w:r>
          </w:p>
        </w:tc>
        <w:tc>
          <w:tcPr>
            <w:tcW w:w="869" w:type="dxa"/>
            <w:tcBorders>
              <w:top w:val="single" w:sz="4" w:space="0" w:color="000000"/>
              <w:left w:val="single" w:sz="2"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Izl.</w:t>
            </w:r>
          </w:p>
          <w:p w:rsidR="00484B6E" w:rsidRPr="00E029FE" w:rsidRDefault="00484B6E" w:rsidP="00484B6E">
            <w:pPr>
              <w:pStyle w:val="TableContents"/>
              <w:jc w:val="center"/>
              <w:rPr>
                <w:b/>
                <w:lang w:val="lv-LV"/>
              </w:rPr>
            </w:pPr>
            <w:r w:rsidRPr="00E029FE">
              <w:rPr>
                <w:b/>
                <w:lang w:val="lv-LV"/>
              </w:rPr>
              <w:t>gads</w:t>
            </w:r>
          </w:p>
        </w:tc>
        <w:tc>
          <w:tcPr>
            <w:tcW w:w="2868" w:type="dxa"/>
            <w:tcBorders>
              <w:top w:val="single" w:sz="4" w:space="0" w:color="000000"/>
              <w:left w:val="single" w:sz="2" w:space="0" w:color="000000"/>
              <w:bottom w:val="single" w:sz="4" w:space="0" w:color="000000"/>
              <w:right w:val="single" w:sz="2" w:space="0" w:color="000000"/>
            </w:tcBorders>
          </w:tcPr>
          <w:p w:rsidR="00484B6E" w:rsidRPr="00E029FE" w:rsidRDefault="00484B6E" w:rsidP="00484B6E">
            <w:pPr>
              <w:pStyle w:val="TableContents"/>
              <w:jc w:val="center"/>
              <w:rPr>
                <w:b/>
                <w:lang w:val="lv-LV"/>
              </w:rPr>
            </w:pPr>
            <w:r w:rsidRPr="00E029FE">
              <w:rPr>
                <w:b/>
                <w:lang w:val="lv-LV"/>
              </w:rPr>
              <w:t>VIN</w:t>
            </w:r>
          </w:p>
        </w:tc>
        <w:tc>
          <w:tcPr>
            <w:tcW w:w="1937" w:type="dxa"/>
            <w:tcBorders>
              <w:top w:val="single" w:sz="4" w:space="0" w:color="000000"/>
              <w:left w:val="single" w:sz="2" w:space="0" w:color="000000"/>
              <w:bottom w:val="single" w:sz="4" w:space="0" w:color="000000"/>
              <w:right w:val="single" w:sz="4" w:space="0" w:color="000000"/>
            </w:tcBorders>
          </w:tcPr>
          <w:p w:rsidR="00484B6E" w:rsidRPr="00E029FE" w:rsidRDefault="00484B6E" w:rsidP="00484B6E">
            <w:pPr>
              <w:rPr>
                <w:b/>
              </w:rPr>
            </w:pPr>
            <w:r w:rsidRPr="00E029FE">
              <w:rPr>
                <w:b/>
              </w:rPr>
              <w:t>Degviela</w:t>
            </w:r>
          </w:p>
        </w:tc>
      </w:tr>
      <w:tr w:rsidR="00484B6E" w:rsidRPr="00E029FE" w:rsidTr="00484B6E">
        <w:tc>
          <w:tcPr>
            <w:tcW w:w="547" w:type="dxa"/>
            <w:tcBorders>
              <w:top w:val="single" w:sz="4" w:space="0" w:color="000000"/>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1</w:t>
            </w:r>
          </w:p>
        </w:tc>
        <w:tc>
          <w:tcPr>
            <w:tcW w:w="3425" w:type="dxa"/>
            <w:tcBorders>
              <w:top w:val="single" w:sz="4" w:space="0" w:color="000000"/>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 xml:space="preserve">Mercedes Benz  </w:t>
            </w:r>
            <w:r>
              <w:rPr>
                <w:lang w:val="lv-LV"/>
              </w:rPr>
              <w:t>Sprinter 516</w:t>
            </w:r>
          </w:p>
        </w:tc>
        <w:tc>
          <w:tcPr>
            <w:tcW w:w="869" w:type="dxa"/>
            <w:tcBorders>
              <w:top w:val="single" w:sz="4" w:space="0" w:color="000000"/>
              <w:left w:val="single" w:sz="1" w:space="0" w:color="000000"/>
              <w:bottom w:val="single" w:sz="1" w:space="0" w:color="000000"/>
            </w:tcBorders>
          </w:tcPr>
          <w:p w:rsidR="00484B6E" w:rsidRPr="00E029FE" w:rsidRDefault="00484B6E" w:rsidP="00484B6E">
            <w:pPr>
              <w:pStyle w:val="TableContents"/>
              <w:jc w:val="center"/>
              <w:rPr>
                <w:lang w:val="lv-LV"/>
              </w:rPr>
            </w:pPr>
            <w:r>
              <w:rPr>
                <w:lang w:val="lv-LV"/>
              </w:rPr>
              <w:t>2011</w:t>
            </w:r>
          </w:p>
        </w:tc>
        <w:tc>
          <w:tcPr>
            <w:tcW w:w="2868" w:type="dxa"/>
            <w:tcBorders>
              <w:top w:val="single" w:sz="4" w:space="0" w:color="000000"/>
              <w:left w:val="single" w:sz="1" w:space="0" w:color="000000"/>
              <w:bottom w:val="single" w:sz="1" w:space="0" w:color="000000"/>
            </w:tcBorders>
          </w:tcPr>
          <w:p w:rsidR="00484B6E" w:rsidRPr="00E029FE" w:rsidRDefault="00484B6E" w:rsidP="00484B6E">
            <w:pPr>
              <w:pStyle w:val="TableContents"/>
              <w:jc w:val="center"/>
              <w:rPr>
                <w:lang w:val="lv-LV"/>
              </w:rPr>
            </w:pPr>
            <w:r>
              <w:t>WDB9066571S532206</w:t>
            </w:r>
          </w:p>
        </w:tc>
        <w:tc>
          <w:tcPr>
            <w:tcW w:w="1937" w:type="dxa"/>
            <w:tcBorders>
              <w:top w:val="single" w:sz="4" w:space="0" w:color="000000"/>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2</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Sprinter 412</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1999</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WDB9044631P942848</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3</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Sprinter 412</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1999</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WDB9044631P938570</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4</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Sprinter 313</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2003</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WDB9036631R484030</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5</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Sprinter 311</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2006</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WDB9036631R946288</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6</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Sprinter 411</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2006</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WDB9046631R946733</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7</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Sprinter 411</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2006</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WDB9046631R945878</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8</w:t>
            </w:r>
          </w:p>
        </w:tc>
        <w:tc>
          <w:tcPr>
            <w:tcW w:w="3425" w:type="dxa"/>
            <w:tcBorders>
              <w:left w:val="single" w:sz="1" w:space="0" w:color="000000"/>
              <w:bottom w:val="single" w:sz="1" w:space="0" w:color="000000"/>
            </w:tcBorders>
          </w:tcPr>
          <w:p w:rsidR="00484B6E" w:rsidRPr="00E029FE" w:rsidRDefault="00484B6E" w:rsidP="00484B6E">
            <w:pPr>
              <w:pStyle w:val="TableContents"/>
              <w:snapToGrid w:val="0"/>
              <w:rPr>
                <w:lang w:val="lv-LV"/>
              </w:rPr>
            </w:pPr>
            <w:r w:rsidRPr="00E029FE">
              <w:rPr>
                <w:lang w:val="lv-LV"/>
              </w:rPr>
              <w:t>Mercedes Benz Sprinter 516</w:t>
            </w:r>
          </w:p>
        </w:tc>
        <w:tc>
          <w:tcPr>
            <w:tcW w:w="869" w:type="dxa"/>
            <w:tcBorders>
              <w:left w:val="single" w:sz="1" w:space="0" w:color="000000"/>
              <w:bottom w:val="single" w:sz="1" w:space="0" w:color="000000"/>
            </w:tcBorders>
          </w:tcPr>
          <w:p w:rsidR="00484B6E" w:rsidRPr="00E029FE" w:rsidRDefault="00484B6E" w:rsidP="00484B6E">
            <w:pPr>
              <w:pStyle w:val="TableContents"/>
              <w:snapToGrid w:val="0"/>
              <w:jc w:val="center"/>
            </w:pPr>
            <w:r w:rsidRPr="00E029FE">
              <w:t>2011</w:t>
            </w:r>
          </w:p>
        </w:tc>
        <w:tc>
          <w:tcPr>
            <w:tcW w:w="2868" w:type="dxa"/>
            <w:tcBorders>
              <w:left w:val="single" w:sz="1" w:space="0" w:color="000000"/>
              <w:bottom w:val="single" w:sz="1" w:space="0" w:color="000000"/>
            </w:tcBorders>
          </w:tcPr>
          <w:p w:rsidR="00484B6E" w:rsidRPr="00E029FE" w:rsidRDefault="00484B6E" w:rsidP="00484B6E">
            <w:pPr>
              <w:pStyle w:val="TableContents"/>
              <w:snapToGrid w:val="0"/>
              <w:jc w:val="center"/>
            </w:pPr>
            <w:r w:rsidRPr="00E029FE">
              <w:t>WDB9066571S532683</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snapToGrid w:val="0"/>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lastRenderedPageBreak/>
              <w:t>9</w:t>
            </w:r>
          </w:p>
        </w:tc>
        <w:tc>
          <w:tcPr>
            <w:tcW w:w="3425" w:type="dxa"/>
            <w:tcBorders>
              <w:left w:val="single" w:sz="1" w:space="0" w:color="000000"/>
              <w:bottom w:val="single" w:sz="1" w:space="0" w:color="000000"/>
            </w:tcBorders>
          </w:tcPr>
          <w:p w:rsidR="00484B6E" w:rsidRPr="00E029FE" w:rsidRDefault="00484B6E" w:rsidP="00484B6E">
            <w:pPr>
              <w:pStyle w:val="TableContents"/>
              <w:snapToGrid w:val="0"/>
              <w:rPr>
                <w:lang w:val="lv-LV"/>
              </w:rPr>
            </w:pPr>
            <w:r w:rsidRPr="00E029FE">
              <w:rPr>
                <w:lang w:val="lv-LV"/>
              </w:rPr>
              <w:t>Mercedes Benz Sprinter 616</w:t>
            </w:r>
          </w:p>
        </w:tc>
        <w:tc>
          <w:tcPr>
            <w:tcW w:w="869" w:type="dxa"/>
            <w:tcBorders>
              <w:left w:val="single" w:sz="1" w:space="0" w:color="000000"/>
              <w:bottom w:val="single" w:sz="1" w:space="0" w:color="000000"/>
            </w:tcBorders>
          </w:tcPr>
          <w:p w:rsidR="00484B6E" w:rsidRPr="00E029FE" w:rsidRDefault="00484B6E" w:rsidP="00484B6E">
            <w:pPr>
              <w:pStyle w:val="TableContents"/>
              <w:snapToGrid w:val="0"/>
              <w:jc w:val="center"/>
            </w:pPr>
            <w:r w:rsidRPr="00E029FE">
              <w:t>2006</w:t>
            </w:r>
          </w:p>
        </w:tc>
        <w:tc>
          <w:tcPr>
            <w:tcW w:w="2868" w:type="dxa"/>
            <w:tcBorders>
              <w:left w:val="single" w:sz="1" w:space="0" w:color="000000"/>
              <w:bottom w:val="single" w:sz="1" w:space="0" w:color="000000"/>
            </w:tcBorders>
          </w:tcPr>
          <w:p w:rsidR="00484B6E" w:rsidRPr="00E029FE" w:rsidRDefault="00484B6E" w:rsidP="00484B6E">
            <w:pPr>
              <w:pStyle w:val="TableContents"/>
              <w:snapToGrid w:val="0"/>
              <w:jc w:val="center"/>
            </w:pPr>
            <w:r w:rsidRPr="00E029FE">
              <w:t>WDB9056131R951218</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snapToGrid w:val="0"/>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10</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0814</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1999</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WDB6703731N061765</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1" w:space="0" w:color="000000"/>
            </w:tcBorders>
          </w:tcPr>
          <w:p w:rsidR="00484B6E" w:rsidRPr="006925DC" w:rsidRDefault="00484B6E" w:rsidP="00484B6E">
            <w:pPr>
              <w:pStyle w:val="TableContents"/>
              <w:jc w:val="center"/>
              <w:rPr>
                <w:lang w:val="lv-LV"/>
              </w:rPr>
            </w:pPr>
            <w:r w:rsidRPr="006925DC">
              <w:rPr>
                <w:lang w:val="lv-LV"/>
              </w:rPr>
              <w:t>11</w:t>
            </w:r>
          </w:p>
        </w:tc>
        <w:tc>
          <w:tcPr>
            <w:tcW w:w="3425" w:type="dxa"/>
            <w:tcBorders>
              <w:left w:val="single" w:sz="1" w:space="0" w:color="000000"/>
              <w:bottom w:val="single" w:sz="1" w:space="0" w:color="000000"/>
            </w:tcBorders>
          </w:tcPr>
          <w:p w:rsidR="00484B6E" w:rsidRPr="00E029FE" w:rsidRDefault="00484B6E" w:rsidP="00484B6E">
            <w:pPr>
              <w:pStyle w:val="TableContents"/>
              <w:rPr>
                <w:lang w:val="lv-LV"/>
              </w:rPr>
            </w:pPr>
            <w:r w:rsidRPr="00E029FE">
              <w:rPr>
                <w:lang w:val="lv-LV"/>
              </w:rPr>
              <w:t>Mercedes Benz Vario 815</w:t>
            </w:r>
          </w:p>
        </w:tc>
        <w:tc>
          <w:tcPr>
            <w:tcW w:w="869"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2001</w:t>
            </w:r>
          </w:p>
        </w:tc>
        <w:tc>
          <w:tcPr>
            <w:tcW w:w="2868" w:type="dxa"/>
            <w:tcBorders>
              <w:left w:val="single" w:sz="1" w:space="0" w:color="000000"/>
              <w:bottom w:val="single" w:sz="1" w:space="0" w:color="000000"/>
            </w:tcBorders>
          </w:tcPr>
          <w:p w:rsidR="00484B6E" w:rsidRPr="00E029FE" w:rsidRDefault="00484B6E" w:rsidP="00484B6E">
            <w:pPr>
              <w:pStyle w:val="TableContents"/>
              <w:jc w:val="center"/>
              <w:rPr>
                <w:lang w:val="lv-LV"/>
              </w:rPr>
            </w:pPr>
            <w:r w:rsidRPr="00E029FE">
              <w:rPr>
                <w:lang w:val="lv-LV"/>
              </w:rPr>
              <w:t>WDB6703731N100271</w:t>
            </w:r>
          </w:p>
        </w:tc>
        <w:tc>
          <w:tcPr>
            <w:tcW w:w="1937" w:type="dxa"/>
            <w:tcBorders>
              <w:left w:val="single" w:sz="1" w:space="0" w:color="000000"/>
              <w:bottom w:val="single" w:sz="1" w:space="0" w:color="000000"/>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left w:val="single" w:sz="1" w:space="0" w:color="000000"/>
              <w:bottom w:val="single" w:sz="4" w:space="0" w:color="auto"/>
            </w:tcBorders>
          </w:tcPr>
          <w:p w:rsidR="00484B6E" w:rsidRPr="006925DC" w:rsidRDefault="00484B6E" w:rsidP="00484B6E">
            <w:pPr>
              <w:pStyle w:val="TableContents"/>
              <w:jc w:val="center"/>
              <w:rPr>
                <w:lang w:val="lv-LV"/>
              </w:rPr>
            </w:pPr>
            <w:r w:rsidRPr="006925DC">
              <w:rPr>
                <w:lang w:val="lv-LV"/>
              </w:rPr>
              <w:t>12</w:t>
            </w:r>
          </w:p>
        </w:tc>
        <w:tc>
          <w:tcPr>
            <w:tcW w:w="3425" w:type="dxa"/>
            <w:tcBorders>
              <w:left w:val="single" w:sz="1" w:space="0" w:color="000000"/>
              <w:bottom w:val="single" w:sz="4" w:space="0" w:color="auto"/>
            </w:tcBorders>
          </w:tcPr>
          <w:p w:rsidR="00484B6E" w:rsidRPr="00E029FE" w:rsidRDefault="00484B6E" w:rsidP="00484B6E">
            <w:pPr>
              <w:pStyle w:val="TableContents"/>
              <w:rPr>
                <w:lang w:val="lv-LV"/>
              </w:rPr>
            </w:pPr>
            <w:r w:rsidRPr="00E029FE">
              <w:rPr>
                <w:lang w:val="lv-LV"/>
              </w:rPr>
              <w:t>VAN HOOL A508 40</w:t>
            </w:r>
          </w:p>
        </w:tc>
        <w:tc>
          <w:tcPr>
            <w:tcW w:w="869" w:type="dxa"/>
            <w:tcBorders>
              <w:left w:val="single" w:sz="1" w:space="0" w:color="000000"/>
              <w:bottom w:val="single" w:sz="4" w:space="0" w:color="auto"/>
            </w:tcBorders>
          </w:tcPr>
          <w:p w:rsidR="00484B6E" w:rsidRPr="00E029FE" w:rsidRDefault="00484B6E" w:rsidP="00484B6E">
            <w:pPr>
              <w:pStyle w:val="TableContents"/>
              <w:jc w:val="center"/>
              <w:rPr>
                <w:lang w:val="lv-LV"/>
              </w:rPr>
            </w:pPr>
            <w:r w:rsidRPr="00E029FE">
              <w:rPr>
                <w:lang w:val="lv-LV"/>
              </w:rPr>
              <w:t>1993</w:t>
            </w:r>
          </w:p>
        </w:tc>
        <w:tc>
          <w:tcPr>
            <w:tcW w:w="2868" w:type="dxa"/>
            <w:tcBorders>
              <w:left w:val="single" w:sz="1" w:space="0" w:color="000000"/>
              <w:bottom w:val="single" w:sz="4" w:space="0" w:color="auto"/>
            </w:tcBorders>
          </w:tcPr>
          <w:p w:rsidR="00484B6E" w:rsidRPr="00E029FE" w:rsidRDefault="00484B6E" w:rsidP="00484B6E">
            <w:pPr>
              <w:pStyle w:val="TableContents"/>
              <w:jc w:val="center"/>
              <w:rPr>
                <w:lang w:val="lv-LV"/>
              </w:rPr>
            </w:pPr>
            <w:r w:rsidRPr="00E029FE">
              <w:rPr>
                <w:lang w:val="lv-LV"/>
              </w:rPr>
              <w:t>YE250800N06V22173</w:t>
            </w:r>
          </w:p>
        </w:tc>
        <w:tc>
          <w:tcPr>
            <w:tcW w:w="1937" w:type="dxa"/>
            <w:tcBorders>
              <w:left w:val="single" w:sz="1" w:space="0" w:color="000000"/>
              <w:bottom w:val="single" w:sz="4" w:space="0" w:color="auto"/>
              <w:right w:val="single" w:sz="1" w:space="0" w:color="000000"/>
            </w:tcBorders>
          </w:tcPr>
          <w:p w:rsidR="00484B6E" w:rsidRPr="00E029FE" w:rsidRDefault="00484B6E" w:rsidP="00484B6E">
            <w:pPr>
              <w:jc w:val="center"/>
            </w:pPr>
            <w:r w:rsidRPr="00E029FE">
              <w:t>dīzeļdegviela</w:t>
            </w:r>
          </w:p>
        </w:tc>
      </w:tr>
      <w:tr w:rsidR="00484B6E" w:rsidRPr="00E029FE" w:rsidTr="00484B6E">
        <w:tc>
          <w:tcPr>
            <w:tcW w:w="547" w:type="dxa"/>
            <w:tcBorders>
              <w:top w:val="single" w:sz="4" w:space="0" w:color="auto"/>
              <w:left w:val="single" w:sz="4" w:space="0" w:color="auto"/>
              <w:bottom w:val="single" w:sz="4" w:space="0" w:color="auto"/>
              <w:right w:val="single" w:sz="4" w:space="0" w:color="auto"/>
            </w:tcBorders>
          </w:tcPr>
          <w:p w:rsidR="00484B6E" w:rsidRPr="006925DC" w:rsidRDefault="00484B6E" w:rsidP="00484B6E">
            <w:pPr>
              <w:pStyle w:val="TableContents"/>
              <w:jc w:val="center"/>
              <w:rPr>
                <w:lang w:val="lv-LV"/>
              </w:rPr>
            </w:pPr>
            <w:r w:rsidRPr="006925DC">
              <w:rPr>
                <w:lang w:val="lv-LV"/>
              </w:rPr>
              <w:t>13</w:t>
            </w:r>
          </w:p>
        </w:tc>
        <w:tc>
          <w:tcPr>
            <w:tcW w:w="3425"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rPr>
                <w:lang w:val="lv-LV"/>
              </w:rPr>
            </w:pPr>
            <w:r w:rsidRPr="00E029FE">
              <w:rPr>
                <w:lang w:val="lv-LV"/>
              </w:rPr>
              <w:t>Neoplan N4011</w:t>
            </w:r>
          </w:p>
        </w:tc>
        <w:tc>
          <w:tcPr>
            <w:tcW w:w="869"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jc w:val="center"/>
              <w:rPr>
                <w:lang w:val="lv-LV"/>
              </w:rPr>
            </w:pPr>
            <w:r w:rsidRPr="00E029FE">
              <w:rPr>
                <w:lang w:val="lv-LV"/>
              </w:rPr>
              <w:t>1995</w:t>
            </w:r>
          </w:p>
        </w:tc>
        <w:tc>
          <w:tcPr>
            <w:tcW w:w="2868"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jc w:val="center"/>
              <w:rPr>
                <w:lang w:val="lv-LV"/>
              </w:rPr>
            </w:pPr>
            <w:r w:rsidRPr="00E029FE">
              <w:rPr>
                <w:lang w:val="lv-LV"/>
              </w:rPr>
              <w:t>WAG240112SPN23521</w:t>
            </w:r>
          </w:p>
        </w:tc>
        <w:tc>
          <w:tcPr>
            <w:tcW w:w="1937"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jc w:val="center"/>
            </w:pPr>
            <w:r w:rsidRPr="00E029FE">
              <w:t>dīzeļdegviela</w:t>
            </w:r>
          </w:p>
        </w:tc>
      </w:tr>
      <w:tr w:rsidR="00484B6E" w:rsidRPr="00E029FE" w:rsidTr="00484B6E">
        <w:tc>
          <w:tcPr>
            <w:tcW w:w="547" w:type="dxa"/>
            <w:tcBorders>
              <w:top w:val="single" w:sz="4" w:space="0" w:color="auto"/>
              <w:left w:val="single" w:sz="4" w:space="0" w:color="auto"/>
              <w:bottom w:val="single" w:sz="4" w:space="0" w:color="auto"/>
              <w:right w:val="single" w:sz="4" w:space="0" w:color="auto"/>
            </w:tcBorders>
          </w:tcPr>
          <w:p w:rsidR="00484B6E" w:rsidRPr="006925DC" w:rsidRDefault="00484B6E" w:rsidP="00484B6E">
            <w:pPr>
              <w:pStyle w:val="TableContents"/>
              <w:jc w:val="center"/>
              <w:rPr>
                <w:lang w:val="lv-LV"/>
              </w:rPr>
            </w:pPr>
            <w:r w:rsidRPr="006925DC">
              <w:rPr>
                <w:lang w:val="lv-LV"/>
              </w:rPr>
              <w:t>14</w:t>
            </w:r>
          </w:p>
        </w:tc>
        <w:tc>
          <w:tcPr>
            <w:tcW w:w="3425"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rPr>
                <w:lang w:val="lv-LV"/>
              </w:rPr>
            </w:pPr>
            <w:r w:rsidRPr="00E029FE">
              <w:rPr>
                <w:lang w:val="lv-LV"/>
              </w:rPr>
              <w:t xml:space="preserve">Mercedes Benz  </w:t>
            </w:r>
            <w:r>
              <w:rPr>
                <w:lang w:val="lv-LV"/>
              </w:rPr>
              <w:t>Sprinter 516</w:t>
            </w:r>
          </w:p>
        </w:tc>
        <w:tc>
          <w:tcPr>
            <w:tcW w:w="869"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jc w:val="center"/>
              <w:rPr>
                <w:lang w:val="lv-LV"/>
              </w:rPr>
            </w:pPr>
            <w:r>
              <w:rPr>
                <w:lang w:val="lv-LV"/>
              </w:rPr>
              <w:t>2011</w:t>
            </w:r>
          </w:p>
        </w:tc>
        <w:tc>
          <w:tcPr>
            <w:tcW w:w="2868"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jc w:val="center"/>
              <w:rPr>
                <w:lang w:val="lv-LV"/>
              </w:rPr>
            </w:pPr>
            <w:r>
              <w:t>WDB9066571S532682</w:t>
            </w:r>
          </w:p>
        </w:tc>
        <w:tc>
          <w:tcPr>
            <w:tcW w:w="1937"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jc w:val="center"/>
            </w:pPr>
            <w:r w:rsidRPr="00E029FE">
              <w:t>dīzeļdegviela</w:t>
            </w:r>
          </w:p>
        </w:tc>
      </w:tr>
      <w:tr w:rsidR="00484B6E" w:rsidRPr="00E029FE" w:rsidTr="00484B6E">
        <w:tc>
          <w:tcPr>
            <w:tcW w:w="547" w:type="dxa"/>
            <w:tcBorders>
              <w:top w:val="single" w:sz="4" w:space="0" w:color="auto"/>
              <w:left w:val="single" w:sz="4" w:space="0" w:color="auto"/>
              <w:bottom w:val="single" w:sz="4" w:space="0" w:color="auto"/>
              <w:right w:val="single" w:sz="4" w:space="0" w:color="auto"/>
            </w:tcBorders>
          </w:tcPr>
          <w:p w:rsidR="00484B6E" w:rsidRPr="006925DC" w:rsidRDefault="00484B6E" w:rsidP="00484B6E">
            <w:pPr>
              <w:pStyle w:val="TableContents"/>
              <w:jc w:val="center"/>
              <w:rPr>
                <w:lang w:val="lv-LV"/>
              </w:rPr>
            </w:pPr>
            <w:r w:rsidRPr="006925DC">
              <w:rPr>
                <w:lang w:val="lv-LV"/>
              </w:rPr>
              <w:t>15</w:t>
            </w:r>
          </w:p>
        </w:tc>
        <w:tc>
          <w:tcPr>
            <w:tcW w:w="3425"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rPr>
                <w:lang w:val="lv-LV"/>
              </w:rPr>
            </w:pPr>
            <w:r w:rsidRPr="00E029FE">
              <w:rPr>
                <w:lang w:val="lv-LV"/>
              </w:rPr>
              <w:t xml:space="preserve">Mercedes Benz  </w:t>
            </w:r>
            <w:r>
              <w:rPr>
                <w:lang w:val="lv-LV"/>
              </w:rPr>
              <w:t>Sprinter 516</w:t>
            </w:r>
          </w:p>
        </w:tc>
        <w:tc>
          <w:tcPr>
            <w:tcW w:w="869"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jc w:val="center"/>
              <w:rPr>
                <w:lang w:val="lv-LV"/>
              </w:rPr>
            </w:pPr>
            <w:r>
              <w:rPr>
                <w:lang w:val="lv-LV"/>
              </w:rPr>
              <w:t>2011</w:t>
            </w:r>
          </w:p>
        </w:tc>
        <w:tc>
          <w:tcPr>
            <w:tcW w:w="2868"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pStyle w:val="TableContents"/>
              <w:jc w:val="center"/>
              <w:rPr>
                <w:lang w:val="lv-LV"/>
              </w:rPr>
            </w:pPr>
            <w:r>
              <w:t>WDB9066571S540081</w:t>
            </w:r>
          </w:p>
        </w:tc>
        <w:tc>
          <w:tcPr>
            <w:tcW w:w="1937" w:type="dxa"/>
            <w:tcBorders>
              <w:top w:val="single" w:sz="4" w:space="0" w:color="auto"/>
              <w:left w:val="single" w:sz="4" w:space="0" w:color="auto"/>
              <w:bottom w:val="single" w:sz="4" w:space="0" w:color="auto"/>
              <w:right w:val="single" w:sz="4" w:space="0" w:color="auto"/>
            </w:tcBorders>
          </w:tcPr>
          <w:p w:rsidR="00484B6E" w:rsidRPr="00E029FE" w:rsidRDefault="00484B6E" w:rsidP="00484B6E">
            <w:pPr>
              <w:jc w:val="center"/>
            </w:pPr>
            <w:r w:rsidRPr="00E029FE">
              <w:t>dīzeļdegviela</w:t>
            </w:r>
          </w:p>
        </w:tc>
      </w:tr>
    </w:tbl>
    <w:p w:rsidR="00484B6E" w:rsidRPr="00E029FE" w:rsidRDefault="00484B6E" w:rsidP="00484B6E"/>
    <w:p w:rsidR="00484B6E" w:rsidRPr="00E029FE" w:rsidRDefault="00484B6E" w:rsidP="00635FFF">
      <w:pPr>
        <w:widowControl w:val="0"/>
        <w:numPr>
          <w:ilvl w:val="0"/>
          <w:numId w:val="16"/>
        </w:numPr>
        <w:suppressAutoHyphens/>
        <w:jc w:val="both"/>
        <w:rPr>
          <w:bCs/>
        </w:rPr>
      </w:pPr>
      <w:r w:rsidRPr="00E029FE">
        <w:rPr>
          <w:bCs/>
        </w:rPr>
        <w:t>Piedāvātām rezervju daļām jābūt  atbilstošiem</w:t>
      </w:r>
      <w:r w:rsidRPr="00E029FE">
        <w:t xml:space="preserve"> Latvijas Republikas spēkā esošo normatīvo aktu prasībām, kuri attiecās uz </w:t>
      </w:r>
      <w:r w:rsidRPr="00E029FE">
        <w:rPr>
          <w:bCs/>
        </w:rPr>
        <w:t>rezervju daļām atbilstību  un kvalitāti.</w:t>
      </w:r>
    </w:p>
    <w:p w:rsidR="00484B6E" w:rsidRPr="00E029FE" w:rsidRDefault="00484B6E" w:rsidP="00635FFF">
      <w:pPr>
        <w:widowControl w:val="0"/>
        <w:numPr>
          <w:ilvl w:val="0"/>
          <w:numId w:val="16"/>
        </w:numPr>
        <w:suppressAutoHyphens/>
        <w:jc w:val="both"/>
        <w:rPr>
          <w:bCs/>
          <w:spacing w:val="3"/>
        </w:rPr>
      </w:pPr>
      <w:r w:rsidRPr="00E029FE">
        <w:rPr>
          <w:bCs/>
          <w:spacing w:val="3"/>
        </w:rPr>
        <w:t>Preces piegādes termiņš ir 5 (piecas) darba dienas no līguma parakstīšanas brīža.</w:t>
      </w:r>
    </w:p>
    <w:p w:rsidR="00484B6E" w:rsidRPr="00E029FE" w:rsidRDefault="00484B6E" w:rsidP="00635FFF">
      <w:pPr>
        <w:widowControl w:val="0"/>
        <w:numPr>
          <w:ilvl w:val="0"/>
          <w:numId w:val="16"/>
        </w:numPr>
        <w:suppressAutoHyphens/>
        <w:jc w:val="both"/>
        <w:rPr>
          <w:bCs/>
          <w:spacing w:val="3"/>
        </w:rPr>
      </w:pPr>
      <w:r w:rsidRPr="00E029FE">
        <w:rPr>
          <w:bCs/>
          <w:spacing w:val="3"/>
        </w:rPr>
        <w:t>Preces garantijas termiņš ne mazāks par 12 mēnešiem.</w:t>
      </w:r>
    </w:p>
    <w:p w:rsidR="00484B6E" w:rsidRPr="00E029FE" w:rsidRDefault="00484B6E" w:rsidP="00484B6E"/>
    <w:p w:rsidR="00484B6E" w:rsidRPr="00E029FE" w:rsidRDefault="00484B6E" w:rsidP="00484B6E"/>
    <w:p w:rsidR="00484B6E" w:rsidRPr="00E029FE" w:rsidRDefault="00484B6E" w:rsidP="00484B6E"/>
    <w:p w:rsidR="00484B6E" w:rsidRPr="00E029FE" w:rsidRDefault="00484B6E" w:rsidP="00484B6E"/>
    <w:p w:rsidR="00484B6E" w:rsidRPr="00E029FE" w:rsidRDefault="00484B6E" w:rsidP="00484B6E"/>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D7367F" w:rsidRPr="00E029FE" w:rsidRDefault="00D7367F" w:rsidP="00D7367F"/>
    <w:p w:rsidR="00CE0FCF" w:rsidRPr="00E029FE" w:rsidRDefault="00CE0FCF" w:rsidP="00D7367F">
      <w:pPr>
        <w:jc w:val="right"/>
      </w:pPr>
    </w:p>
    <w:p w:rsidR="00CE0FCF" w:rsidRPr="00E029FE" w:rsidRDefault="00CE0FCF" w:rsidP="00D66AD8"/>
    <w:p w:rsidR="00CE0FCF" w:rsidRPr="00E029FE" w:rsidRDefault="00CE0FCF" w:rsidP="00D66AD8"/>
    <w:p w:rsidR="00460128" w:rsidRPr="00E029FE" w:rsidRDefault="00460128" w:rsidP="00D66AD8"/>
    <w:p w:rsidR="0030620B" w:rsidRPr="00E029FE" w:rsidRDefault="0030620B" w:rsidP="00D66AD8"/>
    <w:p w:rsidR="00E950AB" w:rsidRDefault="00E950AB">
      <w:pPr>
        <w:jc w:val="right"/>
        <w:rPr>
          <w:sz w:val="20"/>
          <w:szCs w:val="20"/>
        </w:rPr>
      </w:pPr>
    </w:p>
    <w:p w:rsidR="00C807AC" w:rsidRPr="00E029FE" w:rsidRDefault="00C807AC">
      <w:pPr>
        <w:jc w:val="right"/>
        <w:rPr>
          <w:sz w:val="20"/>
          <w:szCs w:val="20"/>
        </w:rPr>
      </w:pPr>
      <w:r w:rsidRPr="00E029FE">
        <w:rPr>
          <w:sz w:val="20"/>
          <w:szCs w:val="20"/>
        </w:rPr>
        <w:lastRenderedPageBreak/>
        <w:t>Pielikums Nr.2</w:t>
      </w:r>
    </w:p>
    <w:p w:rsidR="00846DF4" w:rsidRPr="00E029FE" w:rsidRDefault="0030620B" w:rsidP="00846DF4">
      <w:pPr>
        <w:jc w:val="right"/>
        <w:rPr>
          <w:sz w:val="20"/>
          <w:szCs w:val="20"/>
        </w:rPr>
      </w:pPr>
      <w:r w:rsidRPr="00E029FE">
        <w:rPr>
          <w:sz w:val="20"/>
          <w:szCs w:val="20"/>
        </w:rPr>
        <w:t>Iepirkuma</w:t>
      </w:r>
      <w:r w:rsidR="00846DF4" w:rsidRPr="00E029FE">
        <w:rPr>
          <w:sz w:val="20"/>
          <w:szCs w:val="20"/>
        </w:rPr>
        <w:t xml:space="preserve"> nolikumam  </w:t>
      </w:r>
    </w:p>
    <w:p w:rsidR="00846DF4" w:rsidRPr="00E029FE" w:rsidRDefault="00846DF4" w:rsidP="00846DF4">
      <w:pPr>
        <w:jc w:val="right"/>
        <w:rPr>
          <w:sz w:val="20"/>
          <w:szCs w:val="20"/>
        </w:rPr>
      </w:pPr>
      <w:r w:rsidRPr="00E029FE">
        <w:rPr>
          <w:sz w:val="20"/>
          <w:szCs w:val="20"/>
        </w:rPr>
        <w:t xml:space="preserve">ident.Nr. </w:t>
      </w:r>
      <w:r w:rsidR="00484B6E">
        <w:rPr>
          <w:sz w:val="20"/>
          <w:szCs w:val="20"/>
        </w:rPr>
        <w:t>ASDS/2017</w:t>
      </w:r>
      <w:r w:rsidR="00313F55" w:rsidRPr="00E029FE">
        <w:rPr>
          <w:sz w:val="20"/>
          <w:szCs w:val="20"/>
        </w:rPr>
        <w:t>/</w:t>
      </w:r>
      <w:r w:rsidR="00484B6E">
        <w:rPr>
          <w:sz w:val="20"/>
          <w:szCs w:val="20"/>
        </w:rPr>
        <w:t>53</w:t>
      </w:r>
    </w:p>
    <w:p w:rsidR="00C807AC" w:rsidRPr="00E029FE" w:rsidRDefault="00C807AC">
      <w:pPr>
        <w:jc w:val="both"/>
      </w:pPr>
    </w:p>
    <w:p w:rsidR="00C807AC" w:rsidRPr="00E029FE" w:rsidRDefault="00C807AC">
      <w:pPr>
        <w:jc w:val="both"/>
      </w:pPr>
      <w:bookmarkStart w:id="33" w:name="_Hlk492645534"/>
    </w:p>
    <w:p w:rsidR="00C807AC" w:rsidRPr="00E029FE" w:rsidRDefault="00C807AC">
      <w:pPr>
        <w:pStyle w:val="Heading4"/>
        <w:numPr>
          <w:ilvl w:val="0"/>
          <w:numId w:val="0"/>
        </w:numPr>
        <w:jc w:val="center"/>
      </w:pPr>
      <w:r w:rsidRPr="00E029FE">
        <w:t>Pieteikums</w:t>
      </w:r>
    </w:p>
    <w:p w:rsidR="008B1E50" w:rsidRPr="00E029FE" w:rsidRDefault="00C807AC">
      <w:pPr>
        <w:jc w:val="center"/>
        <w:rPr>
          <w:b/>
        </w:rPr>
      </w:pPr>
      <w:r w:rsidRPr="00E029FE">
        <w:rPr>
          <w:b/>
        </w:rPr>
        <w:t>p</w:t>
      </w:r>
      <w:r w:rsidR="00010802" w:rsidRPr="00E029FE">
        <w:rPr>
          <w:b/>
        </w:rPr>
        <w:t xml:space="preserve">ar piedalīšanos </w:t>
      </w:r>
      <w:r w:rsidR="00E950AB">
        <w:rPr>
          <w:b/>
        </w:rPr>
        <w:t>iepirkuma procedūrā</w:t>
      </w:r>
    </w:p>
    <w:bookmarkEnd w:id="33"/>
    <w:p w:rsidR="008B1E50" w:rsidRPr="00E029FE" w:rsidRDefault="008B1E50">
      <w:pPr>
        <w:jc w:val="center"/>
        <w:rPr>
          <w:b/>
        </w:rPr>
      </w:pPr>
      <w:r w:rsidRPr="00E029FE">
        <w:rPr>
          <w:b/>
        </w:rPr>
        <w:t>,,</w:t>
      </w:r>
      <w:r w:rsidR="00313F55" w:rsidRPr="00E029FE">
        <w:rPr>
          <w:b/>
        </w:rPr>
        <w:t xml:space="preserve">Par tiesībām noslēgt vispārīgo vienošanos par rezerves daļu autobusiem un </w:t>
      </w:r>
      <w:r w:rsidR="0030620B" w:rsidRPr="00E029FE">
        <w:rPr>
          <w:b/>
        </w:rPr>
        <w:t>mazietilpības autobusiem</w:t>
      </w:r>
      <w:r w:rsidR="00313F55" w:rsidRPr="00E029FE">
        <w:rPr>
          <w:b/>
        </w:rPr>
        <w:t xml:space="preserve"> iegādi”</w:t>
      </w:r>
    </w:p>
    <w:p w:rsidR="00C807AC" w:rsidRPr="00E029FE" w:rsidRDefault="00282EBF">
      <w:pPr>
        <w:jc w:val="center"/>
        <w:rPr>
          <w:b/>
        </w:rPr>
      </w:pPr>
      <w:r w:rsidRPr="00E029FE">
        <w:rPr>
          <w:b/>
        </w:rPr>
        <w:t>id</w:t>
      </w:r>
      <w:r w:rsidR="00313F55" w:rsidRPr="00E029FE">
        <w:rPr>
          <w:b/>
        </w:rPr>
        <w:t>entifikācijas Nr.</w:t>
      </w:r>
      <w:r w:rsidR="00484B6E">
        <w:t xml:space="preserve"> </w:t>
      </w:r>
      <w:r w:rsidR="00484B6E" w:rsidRPr="00721D2E">
        <w:rPr>
          <w:b/>
        </w:rPr>
        <w:t>ASDS/2017</w:t>
      </w:r>
      <w:r w:rsidR="00313F55" w:rsidRPr="00721D2E">
        <w:rPr>
          <w:b/>
        </w:rPr>
        <w:t>/</w:t>
      </w:r>
      <w:r w:rsidR="00484B6E" w:rsidRPr="00721D2E">
        <w:rPr>
          <w:b/>
        </w:rPr>
        <w:t>53</w:t>
      </w:r>
    </w:p>
    <w:p w:rsidR="00C807AC" w:rsidRPr="00E029FE" w:rsidRDefault="00C807AC">
      <w:pPr>
        <w:jc w:val="both"/>
        <w:rPr>
          <w:b/>
        </w:rPr>
      </w:pPr>
    </w:p>
    <w:p w:rsidR="008B1E50" w:rsidRPr="00E029FE" w:rsidRDefault="008B1E50" w:rsidP="008B1E50">
      <w:pPr>
        <w:jc w:val="both"/>
      </w:pPr>
      <w:r w:rsidRPr="00E029FE">
        <w:t xml:space="preserve">Pretendents (pretendenta nosaukums), </w:t>
      </w:r>
      <w:r w:rsidRPr="00E029FE">
        <w:rPr>
          <w:rFonts w:eastAsia="SimSun"/>
        </w:rPr>
        <w:t xml:space="preserve">reģ.Nr. (reģistrācijas numurs), (adrese), tā (personas, kas paraksta, pilnvarojums, amats, vārds, uzvārds) </w:t>
      </w:r>
      <w:r w:rsidRPr="00E029FE">
        <w:t>personā, ar š</w:t>
      </w:r>
      <w:r w:rsidRPr="00E029FE">
        <w:rPr>
          <w:rFonts w:eastAsia="SimSun"/>
        </w:rPr>
        <w:t>ā</w:t>
      </w:r>
      <w:r w:rsidRPr="00E029FE">
        <w:t xml:space="preserve"> </w:t>
      </w:r>
      <w:r w:rsidR="007E0E8B" w:rsidRPr="00E029FE">
        <w:t xml:space="preserve">piedāvājuma </w:t>
      </w:r>
      <w:r w:rsidRPr="00E029FE">
        <w:t>iesniegšanu, piesa</w:t>
      </w:r>
      <w:r w:rsidR="00DE4843" w:rsidRPr="00E029FE">
        <w:t>kās piedalīties  iepirkumā</w:t>
      </w:r>
      <w:r w:rsidRPr="00E029FE">
        <w:rPr>
          <w:b/>
        </w:rPr>
        <w:t xml:space="preserve"> </w:t>
      </w:r>
      <w:r w:rsidRPr="00E029FE">
        <w:t>,,</w:t>
      </w:r>
      <w:r w:rsidR="00313F55" w:rsidRPr="00E029FE">
        <w:t xml:space="preserve">Par tiesībām noslēgt vispārīgo vienošanos par rezerves daļu autobusiem un </w:t>
      </w:r>
      <w:r w:rsidR="0030620B" w:rsidRPr="00E029FE">
        <w:t>mazietilpības autobusiem</w:t>
      </w:r>
      <w:r w:rsidR="00313F55" w:rsidRPr="00E029FE">
        <w:t xml:space="preserve"> iegādi”</w:t>
      </w:r>
      <w:r w:rsidRPr="00E029FE">
        <w:rPr>
          <w:b/>
        </w:rPr>
        <w:t xml:space="preserve"> </w:t>
      </w:r>
      <w:r w:rsidR="007E0E8B" w:rsidRPr="00E029FE">
        <w:t>identifikācija</w:t>
      </w:r>
      <w:r w:rsidR="00361E86" w:rsidRPr="00E029FE">
        <w:t>s Nr.</w:t>
      </w:r>
      <w:r w:rsidR="00484B6E">
        <w:t xml:space="preserve"> ASDS/2017</w:t>
      </w:r>
      <w:r w:rsidR="00313F55" w:rsidRPr="00E029FE">
        <w:t>/</w:t>
      </w:r>
      <w:r w:rsidR="00484B6E">
        <w:t>53</w:t>
      </w:r>
      <w:r w:rsidR="00313F55" w:rsidRPr="00E029FE">
        <w:t xml:space="preserve"> </w:t>
      </w:r>
      <w:r w:rsidRPr="00E029FE">
        <w:t>un apliecina, ka:</w:t>
      </w:r>
    </w:p>
    <w:p w:rsidR="008B1E50" w:rsidRPr="00E029FE" w:rsidRDefault="008B1E50" w:rsidP="00635FFF">
      <w:pPr>
        <w:numPr>
          <w:ilvl w:val="0"/>
          <w:numId w:val="2"/>
        </w:numPr>
        <w:ind w:left="990" w:hanging="390"/>
        <w:jc w:val="both"/>
      </w:pPr>
      <w:r w:rsidRPr="00E029FE">
        <w:t xml:space="preserve">pilnībā </w:t>
      </w:r>
      <w:r w:rsidR="00DE4843" w:rsidRPr="00E029FE">
        <w:t>apņemas ievērot iepirkuma</w:t>
      </w:r>
      <w:r w:rsidRPr="00E029FE">
        <w:t xml:space="preserve"> nolikumu;</w:t>
      </w:r>
    </w:p>
    <w:p w:rsidR="008B1E50" w:rsidRPr="00E029FE" w:rsidRDefault="007E0E8B" w:rsidP="00635FFF">
      <w:pPr>
        <w:numPr>
          <w:ilvl w:val="0"/>
          <w:numId w:val="2"/>
        </w:numPr>
        <w:ind w:left="990" w:hanging="390"/>
        <w:jc w:val="both"/>
      </w:pPr>
      <w:r w:rsidRPr="00E029FE">
        <w:t xml:space="preserve">piedāvājums ir </w:t>
      </w:r>
      <w:r w:rsidR="00411E2E" w:rsidRPr="00E029FE">
        <w:t xml:space="preserve"> spēkā </w:t>
      </w:r>
      <w:r w:rsidR="00484B6E">
        <w:t>9</w:t>
      </w:r>
      <w:r w:rsidR="0030620B" w:rsidRPr="00E029FE">
        <w:t>0</w:t>
      </w:r>
      <w:r w:rsidR="008B1E50" w:rsidRPr="00E029FE">
        <w:t xml:space="preserve"> kalendārās dienas no </w:t>
      </w:r>
      <w:r w:rsidRPr="00E029FE">
        <w:t>piedāvājuma</w:t>
      </w:r>
      <w:r w:rsidR="008B1E50" w:rsidRPr="00E029FE">
        <w:t xml:space="preserve"> atvēršanas brīža;</w:t>
      </w:r>
    </w:p>
    <w:p w:rsidR="008B1E50" w:rsidRPr="00E029FE" w:rsidRDefault="008B1E50" w:rsidP="00635FFF">
      <w:pPr>
        <w:numPr>
          <w:ilvl w:val="0"/>
          <w:numId w:val="2"/>
        </w:numPr>
        <w:ind w:left="990" w:hanging="390"/>
        <w:jc w:val="both"/>
      </w:pPr>
      <w:r w:rsidRPr="00E029FE">
        <w:t>apņemas slēgt vispārīgo vienošanos un izpildīt v</w:t>
      </w:r>
      <w:r w:rsidR="007E0E8B" w:rsidRPr="00E029FE">
        <w:t>isus šīs vispārīgās vienošanās noteikumus</w:t>
      </w:r>
      <w:r w:rsidRPr="00E029FE">
        <w:t>;</w:t>
      </w:r>
    </w:p>
    <w:p w:rsidR="008B1E50" w:rsidRPr="00E029FE" w:rsidRDefault="008B1E50" w:rsidP="00635FFF">
      <w:pPr>
        <w:numPr>
          <w:ilvl w:val="0"/>
          <w:numId w:val="2"/>
        </w:numPr>
        <w:ind w:left="990" w:hanging="390"/>
        <w:jc w:val="both"/>
      </w:pPr>
      <w:r w:rsidRPr="00E029FE">
        <w:t>apliecina, ka visas sniegtās ziņas ir patiesas.</w:t>
      </w:r>
    </w:p>
    <w:p w:rsidR="00C807AC" w:rsidRPr="00E029FE" w:rsidRDefault="00C807AC">
      <w:pPr>
        <w:jc w:val="both"/>
        <w:rPr>
          <w:b/>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8B1E50" w:rsidRPr="00E029FE" w:rsidTr="003B5008">
        <w:trPr>
          <w:trHeight w:val="361"/>
        </w:trPr>
        <w:tc>
          <w:tcPr>
            <w:tcW w:w="2694" w:type="dxa"/>
            <w:shd w:val="clear" w:color="auto" w:fill="auto"/>
          </w:tcPr>
          <w:p w:rsidR="008B1E50" w:rsidRPr="00E029FE" w:rsidRDefault="008B1E50" w:rsidP="003B5008">
            <w:r w:rsidRPr="00E029FE">
              <w:t>Pretendents</w:t>
            </w:r>
          </w:p>
        </w:tc>
        <w:tc>
          <w:tcPr>
            <w:tcW w:w="6662" w:type="dxa"/>
          </w:tcPr>
          <w:p w:rsidR="008B1E50" w:rsidRPr="00E029FE" w:rsidRDefault="008B1E50" w:rsidP="003B5008">
            <w:pPr>
              <w:jc w:val="both"/>
            </w:pPr>
          </w:p>
        </w:tc>
      </w:tr>
      <w:tr w:rsidR="008B1E50" w:rsidRPr="00E029FE" w:rsidTr="003B5008">
        <w:trPr>
          <w:trHeight w:val="362"/>
        </w:trPr>
        <w:tc>
          <w:tcPr>
            <w:tcW w:w="2694" w:type="dxa"/>
            <w:shd w:val="clear" w:color="auto" w:fill="auto"/>
            <w:vAlign w:val="center"/>
          </w:tcPr>
          <w:p w:rsidR="008B1E50" w:rsidRPr="00E029FE" w:rsidRDefault="008B1E50" w:rsidP="003B5008">
            <w:r w:rsidRPr="00E029FE">
              <w:t xml:space="preserve">Reģistrācijas Nr. </w:t>
            </w:r>
          </w:p>
        </w:tc>
        <w:tc>
          <w:tcPr>
            <w:tcW w:w="6662" w:type="dxa"/>
            <w:vAlign w:val="center"/>
          </w:tcPr>
          <w:p w:rsidR="008B1E50" w:rsidRPr="00E029FE" w:rsidRDefault="008B1E50" w:rsidP="003B5008">
            <w:pPr>
              <w:jc w:val="both"/>
            </w:pPr>
          </w:p>
        </w:tc>
      </w:tr>
      <w:tr w:rsidR="008B1E50" w:rsidRPr="00E029FE" w:rsidTr="003B5008">
        <w:trPr>
          <w:trHeight w:val="315"/>
        </w:trPr>
        <w:tc>
          <w:tcPr>
            <w:tcW w:w="2694" w:type="dxa"/>
            <w:shd w:val="clear" w:color="auto" w:fill="auto"/>
            <w:vAlign w:val="center"/>
          </w:tcPr>
          <w:p w:rsidR="008B1E50" w:rsidRPr="00E029FE" w:rsidRDefault="008B1E50" w:rsidP="003B5008">
            <w:r w:rsidRPr="00E029FE">
              <w:t>Adrese:</w:t>
            </w:r>
          </w:p>
        </w:tc>
        <w:tc>
          <w:tcPr>
            <w:tcW w:w="6662" w:type="dxa"/>
            <w:vAlign w:val="center"/>
          </w:tcPr>
          <w:p w:rsidR="008B1E50" w:rsidRPr="00E029FE" w:rsidRDefault="008B1E50" w:rsidP="003B5008">
            <w:pPr>
              <w:jc w:val="both"/>
            </w:pPr>
          </w:p>
        </w:tc>
      </w:tr>
      <w:tr w:rsidR="008B1E50" w:rsidRPr="00E029FE" w:rsidTr="003B5008">
        <w:trPr>
          <w:trHeight w:val="397"/>
        </w:trPr>
        <w:tc>
          <w:tcPr>
            <w:tcW w:w="2694" w:type="dxa"/>
            <w:shd w:val="clear" w:color="auto" w:fill="auto"/>
            <w:vAlign w:val="center"/>
          </w:tcPr>
          <w:p w:rsidR="008B1E50" w:rsidRPr="00E029FE" w:rsidRDefault="008B1E50" w:rsidP="003B5008">
            <w:r w:rsidRPr="00E029FE">
              <w:t>Kontaktpersona</w:t>
            </w:r>
          </w:p>
        </w:tc>
        <w:tc>
          <w:tcPr>
            <w:tcW w:w="6662" w:type="dxa"/>
            <w:vAlign w:val="center"/>
          </w:tcPr>
          <w:p w:rsidR="008B1E50" w:rsidRPr="00E029FE" w:rsidRDefault="008B1E50" w:rsidP="003B5008">
            <w:pPr>
              <w:jc w:val="both"/>
            </w:pPr>
          </w:p>
        </w:tc>
      </w:tr>
      <w:tr w:rsidR="008B1E50" w:rsidRPr="00E029FE" w:rsidTr="003B5008">
        <w:trPr>
          <w:trHeight w:val="397"/>
        </w:trPr>
        <w:tc>
          <w:tcPr>
            <w:tcW w:w="2694" w:type="dxa"/>
            <w:shd w:val="clear" w:color="auto" w:fill="auto"/>
            <w:vAlign w:val="center"/>
          </w:tcPr>
          <w:p w:rsidR="008B1E50" w:rsidRPr="00E029FE" w:rsidRDefault="008B1E50" w:rsidP="003B5008">
            <w:r w:rsidRPr="00E029FE">
              <w:t>Kontaktpersonas tālr./fakss, e-pasts</w:t>
            </w:r>
          </w:p>
        </w:tc>
        <w:tc>
          <w:tcPr>
            <w:tcW w:w="6662" w:type="dxa"/>
            <w:vAlign w:val="center"/>
          </w:tcPr>
          <w:p w:rsidR="008B1E50" w:rsidRPr="00E029FE" w:rsidRDefault="008B1E50" w:rsidP="003B5008">
            <w:pPr>
              <w:jc w:val="both"/>
            </w:pPr>
          </w:p>
        </w:tc>
      </w:tr>
      <w:tr w:rsidR="008B1E50" w:rsidRPr="00E029FE" w:rsidTr="003B5008">
        <w:trPr>
          <w:trHeight w:val="397"/>
        </w:trPr>
        <w:tc>
          <w:tcPr>
            <w:tcW w:w="2694" w:type="dxa"/>
            <w:shd w:val="clear" w:color="auto" w:fill="auto"/>
            <w:vAlign w:val="center"/>
          </w:tcPr>
          <w:p w:rsidR="008B1E50" w:rsidRPr="00E029FE" w:rsidRDefault="008B1E50" w:rsidP="003B5008">
            <w:r w:rsidRPr="00E029FE">
              <w:t>Bankas nosaukums, filiāle</w:t>
            </w:r>
          </w:p>
        </w:tc>
        <w:tc>
          <w:tcPr>
            <w:tcW w:w="6662" w:type="dxa"/>
            <w:vAlign w:val="center"/>
          </w:tcPr>
          <w:p w:rsidR="008B1E50" w:rsidRPr="00E029FE" w:rsidRDefault="008B1E50" w:rsidP="003B5008">
            <w:pPr>
              <w:jc w:val="both"/>
            </w:pPr>
          </w:p>
        </w:tc>
      </w:tr>
      <w:tr w:rsidR="008B1E50" w:rsidRPr="00E029FE" w:rsidTr="003B5008">
        <w:trPr>
          <w:trHeight w:val="397"/>
        </w:trPr>
        <w:tc>
          <w:tcPr>
            <w:tcW w:w="2694" w:type="dxa"/>
            <w:shd w:val="clear" w:color="auto" w:fill="auto"/>
            <w:vAlign w:val="center"/>
          </w:tcPr>
          <w:p w:rsidR="008B1E50" w:rsidRPr="00E029FE" w:rsidRDefault="008B1E50" w:rsidP="003B5008">
            <w:r w:rsidRPr="00E029FE">
              <w:t>Bankas kods</w:t>
            </w:r>
          </w:p>
        </w:tc>
        <w:tc>
          <w:tcPr>
            <w:tcW w:w="6662" w:type="dxa"/>
            <w:vAlign w:val="center"/>
          </w:tcPr>
          <w:p w:rsidR="008B1E50" w:rsidRPr="00E029FE" w:rsidRDefault="008B1E50" w:rsidP="003B5008">
            <w:pPr>
              <w:jc w:val="both"/>
            </w:pPr>
          </w:p>
        </w:tc>
      </w:tr>
      <w:tr w:rsidR="008B1E50" w:rsidRPr="00E029FE" w:rsidTr="003B5008">
        <w:trPr>
          <w:trHeight w:val="386"/>
        </w:trPr>
        <w:tc>
          <w:tcPr>
            <w:tcW w:w="2694" w:type="dxa"/>
            <w:shd w:val="clear" w:color="auto" w:fill="auto"/>
            <w:vAlign w:val="center"/>
          </w:tcPr>
          <w:p w:rsidR="008B1E50" w:rsidRPr="00E029FE" w:rsidRDefault="008B1E50" w:rsidP="003B5008">
            <w:r w:rsidRPr="00E029FE">
              <w:t>Norēķinu konts</w:t>
            </w:r>
          </w:p>
        </w:tc>
        <w:tc>
          <w:tcPr>
            <w:tcW w:w="6662" w:type="dxa"/>
            <w:vAlign w:val="center"/>
          </w:tcPr>
          <w:p w:rsidR="008B1E50" w:rsidRPr="00E029FE" w:rsidRDefault="008B1E50" w:rsidP="003B5008">
            <w:pPr>
              <w:jc w:val="both"/>
            </w:pPr>
          </w:p>
        </w:tc>
      </w:tr>
      <w:tr w:rsidR="008B1E50" w:rsidRPr="00E029FE" w:rsidTr="003B5008">
        <w:trPr>
          <w:trHeight w:val="386"/>
        </w:trPr>
        <w:tc>
          <w:tcPr>
            <w:tcW w:w="2694" w:type="dxa"/>
            <w:shd w:val="clear" w:color="auto" w:fill="auto"/>
            <w:vAlign w:val="center"/>
          </w:tcPr>
          <w:p w:rsidR="008B1E50" w:rsidRPr="00E029FE" w:rsidRDefault="008B1E50" w:rsidP="003B5008">
            <w:r w:rsidRPr="00E029FE">
              <w:t>Vārds, uzvārds*</w:t>
            </w:r>
          </w:p>
        </w:tc>
        <w:tc>
          <w:tcPr>
            <w:tcW w:w="6662" w:type="dxa"/>
            <w:vAlign w:val="center"/>
          </w:tcPr>
          <w:p w:rsidR="008B1E50" w:rsidRPr="00E029FE" w:rsidRDefault="008B1E50" w:rsidP="003B5008">
            <w:pPr>
              <w:jc w:val="both"/>
            </w:pPr>
          </w:p>
        </w:tc>
      </w:tr>
      <w:tr w:rsidR="008B1E50" w:rsidRPr="00E029FE" w:rsidTr="003B5008">
        <w:trPr>
          <w:trHeight w:val="386"/>
        </w:trPr>
        <w:tc>
          <w:tcPr>
            <w:tcW w:w="2694" w:type="dxa"/>
            <w:shd w:val="clear" w:color="auto" w:fill="auto"/>
            <w:vAlign w:val="center"/>
          </w:tcPr>
          <w:p w:rsidR="008B1E50" w:rsidRPr="00E029FE" w:rsidRDefault="008B1E50" w:rsidP="003B5008">
            <w:r w:rsidRPr="00E029FE">
              <w:t>Amats</w:t>
            </w:r>
          </w:p>
        </w:tc>
        <w:tc>
          <w:tcPr>
            <w:tcW w:w="6662" w:type="dxa"/>
            <w:vAlign w:val="center"/>
          </w:tcPr>
          <w:p w:rsidR="008B1E50" w:rsidRPr="00E029FE" w:rsidRDefault="008B1E50" w:rsidP="003B5008">
            <w:pPr>
              <w:jc w:val="both"/>
            </w:pPr>
          </w:p>
        </w:tc>
      </w:tr>
      <w:tr w:rsidR="008B1E50" w:rsidRPr="00E029FE" w:rsidTr="003B5008">
        <w:trPr>
          <w:trHeight w:val="386"/>
        </w:trPr>
        <w:tc>
          <w:tcPr>
            <w:tcW w:w="2694" w:type="dxa"/>
            <w:shd w:val="clear" w:color="auto" w:fill="auto"/>
            <w:vAlign w:val="center"/>
          </w:tcPr>
          <w:p w:rsidR="008B1E50" w:rsidRPr="00E029FE" w:rsidRDefault="008B1E50" w:rsidP="003B5008">
            <w:r w:rsidRPr="00E029FE">
              <w:t>Paraksts</w:t>
            </w:r>
          </w:p>
        </w:tc>
        <w:tc>
          <w:tcPr>
            <w:tcW w:w="6662" w:type="dxa"/>
            <w:vAlign w:val="center"/>
          </w:tcPr>
          <w:p w:rsidR="008B1E50" w:rsidRPr="00E029FE" w:rsidRDefault="008B1E50" w:rsidP="003B5008">
            <w:pPr>
              <w:jc w:val="both"/>
            </w:pPr>
          </w:p>
        </w:tc>
      </w:tr>
      <w:tr w:rsidR="008B1E50" w:rsidRPr="00E029FE" w:rsidTr="003B5008">
        <w:trPr>
          <w:trHeight w:val="386"/>
        </w:trPr>
        <w:tc>
          <w:tcPr>
            <w:tcW w:w="2694" w:type="dxa"/>
            <w:shd w:val="clear" w:color="auto" w:fill="auto"/>
            <w:vAlign w:val="center"/>
          </w:tcPr>
          <w:p w:rsidR="008B1E50" w:rsidRPr="00E029FE" w:rsidRDefault="008B1E50" w:rsidP="003B5008">
            <w:r w:rsidRPr="00E029FE">
              <w:t>Datums</w:t>
            </w:r>
          </w:p>
        </w:tc>
        <w:tc>
          <w:tcPr>
            <w:tcW w:w="6662" w:type="dxa"/>
            <w:vAlign w:val="center"/>
          </w:tcPr>
          <w:p w:rsidR="008B1E50" w:rsidRPr="00E029FE" w:rsidRDefault="008B1E50" w:rsidP="003B5008">
            <w:pPr>
              <w:jc w:val="both"/>
            </w:pPr>
          </w:p>
        </w:tc>
      </w:tr>
      <w:tr w:rsidR="008B1E50" w:rsidRPr="00E029FE" w:rsidTr="003B5008">
        <w:trPr>
          <w:trHeight w:val="386"/>
        </w:trPr>
        <w:tc>
          <w:tcPr>
            <w:tcW w:w="2694" w:type="dxa"/>
            <w:shd w:val="clear" w:color="auto" w:fill="auto"/>
            <w:vAlign w:val="center"/>
          </w:tcPr>
          <w:p w:rsidR="008B1E50" w:rsidRPr="00E029FE" w:rsidRDefault="008B1E50" w:rsidP="003B5008">
            <w:r w:rsidRPr="00E029FE">
              <w:t>Zīmogs</w:t>
            </w:r>
          </w:p>
        </w:tc>
        <w:tc>
          <w:tcPr>
            <w:tcW w:w="6662" w:type="dxa"/>
            <w:vAlign w:val="center"/>
          </w:tcPr>
          <w:p w:rsidR="008B1E50" w:rsidRPr="00E029FE" w:rsidRDefault="008B1E50" w:rsidP="003B5008">
            <w:pPr>
              <w:jc w:val="both"/>
            </w:pPr>
          </w:p>
        </w:tc>
      </w:tr>
    </w:tbl>
    <w:p w:rsidR="008B1E50" w:rsidRPr="00E029FE" w:rsidRDefault="008B1E50">
      <w:pPr>
        <w:jc w:val="both"/>
        <w:rPr>
          <w:b/>
        </w:rPr>
      </w:pPr>
      <w:r w:rsidRPr="00E029FE">
        <w:t xml:space="preserve">* </w:t>
      </w:r>
      <w:r w:rsidRPr="00E029FE">
        <w:rPr>
          <w:iCs/>
        </w:rPr>
        <w:t>Pretendenta vai tā pilnvarotās personas vārds, uzvārds</w:t>
      </w:r>
    </w:p>
    <w:p w:rsidR="008B1E50" w:rsidRPr="00E029FE" w:rsidRDefault="008B1E50">
      <w:pPr>
        <w:jc w:val="both"/>
        <w:rPr>
          <w:b/>
        </w:rPr>
      </w:pPr>
    </w:p>
    <w:p w:rsidR="00C807AC" w:rsidRPr="00E029FE" w:rsidRDefault="00C807AC">
      <w:pPr>
        <w:jc w:val="both"/>
      </w:pPr>
    </w:p>
    <w:p w:rsidR="00C807AC" w:rsidRPr="00E029FE" w:rsidRDefault="00C807AC">
      <w:pPr>
        <w:jc w:val="both"/>
      </w:pPr>
    </w:p>
    <w:p w:rsidR="00C807AC" w:rsidRPr="00E029FE" w:rsidRDefault="00C807AC">
      <w:pPr>
        <w:jc w:val="both"/>
      </w:pPr>
      <w:r w:rsidRPr="00E029FE">
        <w:t xml:space="preserve">   Paraksts</w:t>
      </w:r>
    </w:p>
    <w:p w:rsidR="00C807AC" w:rsidRPr="00E029FE" w:rsidRDefault="00C807AC">
      <w:pPr>
        <w:jc w:val="both"/>
      </w:pPr>
    </w:p>
    <w:p w:rsidR="00C807AC" w:rsidRPr="00E029FE" w:rsidRDefault="00C807AC">
      <w:pPr>
        <w:jc w:val="both"/>
      </w:pPr>
      <w:r w:rsidRPr="00E029FE">
        <w:t xml:space="preserve">   z.v.</w:t>
      </w:r>
    </w:p>
    <w:p w:rsidR="00551B3B" w:rsidRPr="00E029FE" w:rsidRDefault="00C807AC" w:rsidP="00551B3B">
      <w:pPr>
        <w:jc w:val="right"/>
        <w:rPr>
          <w:sz w:val="20"/>
          <w:szCs w:val="20"/>
        </w:rPr>
      </w:pPr>
      <w:r w:rsidRPr="00E029FE">
        <w:br w:type="page"/>
      </w:r>
      <w:r w:rsidR="00551B3B" w:rsidRPr="00E029FE">
        <w:rPr>
          <w:sz w:val="20"/>
          <w:szCs w:val="20"/>
        </w:rPr>
        <w:lastRenderedPageBreak/>
        <w:t>Pielikums Nr.3</w:t>
      </w:r>
    </w:p>
    <w:p w:rsidR="00551B3B" w:rsidRPr="00E029FE" w:rsidRDefault="0030620B" w:rsidP="00551B3B">
      <w:pPr>
        <w:jc w:val="right"/>
        <w:rPr>
          <w:sz w:val="20"/>
          <w:szCs w:val="20"/>
        </w:rPr>
      </w:pPr>
      <w:r w:rsidRPr="00E029FE">
        <w:rPr>
          <w:sz w:val="20"/>
          <w:szCs w:val="20"/>
        </w:rPr>
        <w:t>iepirkuma</w:t>
      </w:r>
      <w:r w:rsidR="00551B3B" w:rsidRPr="00E029FE">
        <w:rPr>
          <w:sz w:val="20"/>
          <w:szCs w:val="20"/>
        </w:rPr>
        <w:t xml:space="preserve"> nolikumam  </w:t>
      </w:r>
    </w:p>
    <w:p w:rsidR="00551B3B" w:rsidRPr="00E029FE" w:rsidRDefault="00551B3B" w:rsidP="00A15D13">
      <w:pPr>
        <w:jc w:val="right"/>
        <w:rPr>
          <w:sz w:val="20"/>
          <w:szCs w:val="20"/>
        </w:rPr>
      </w:pPr>
      <w:r w:rsidRPr="00E029FE">
        <w:rPr>
          <w:sz w:val="20"/>
          <w:szCs w:val="20"/>
        </w:rPr>
        <w:t xml:space="preserve">ident.Nr. </w:t>
      </w:r>
      <w:r w:rsidR="00484B6E">
        <w:rPr>
          <w:sz w:val="20"/>
          <w:szCs w:val="20"/>
        </w:rPr>
        <w:t>ASDS/2017</w:t>
      </w:r>
      <w:r w:rsidR="00313F55" w:rsidRPr="00E029FE">
        <w:rPr>
          <w:sz w:val="20"/>
          <w:szCs w:val="20"/>
        </w:rPr>
        <w:t>/</w:t>
      </w:r>
      <w:r w:rsidR="00484B6E">
        <w:rPr>
          <w:sz w:val="20"/>
          <w:szCs w:val="20"/>
        </w:rPr>
        <w:t>53</w:t>
      </w:r>
    </w:p>
    <w:p w:rsidR="00551B3B" w:rsidRPr="00E029FE" w:rsidRDefault="00551B3B" w:rsidP="007E0E8B">
      <w:pPr>
        <w:jc w:val="center"/>
      </w:pPr>
    </w:p>
    <w:p w:rsidR="007E0E8B" w:rsidRPr="00E029FE" w:rsidRDefault="00C807AC" w:rsidP="007E0E8B">
      <w:pPr>
        <w:jc w:val="center"/>
        <w:rPr>
          <w:b/>
          <w:bCs/>
        </w:rPr>
      </w:pPr>
      <w:r w:rsidRPr="00E029FE">
        <w:rPr>
          <w:b/>
          <w:bCs/>
        </w:rPr>
        <w:t>VISPĀRĪGĀ VIENOŠANĀS</w:t>
      </w:r>
      <w:r w:rsidR="00313F55" w:rsidRPr="00E029FE">
        <w:rPr>
          <w:b/>
          <w:bCs/>
        </w:rPr>
        <w:t xml:space="preserve"> „</w:t>
      </w:r>
      <w:r w:rsidR="00313F55" w:rsidRPr="00E029FE">
        <w:rPr>
          <w:b/>
        </w:rPr>
        <w:t xml:space="preserve">__’’ DAĻAI </w:t>
      </w:r>
      <w:r w:rsidR="00196CFD" w:rsidRPr="00E029FE">
        <w:rPr>
          <w:b/>
        </w:rPr>
        <w:t xml:space="preserve"> </w:t>
      </w:r>
    </w:p>
    <w:p w:rsidR="007E0E8B" w:rsidRPr="00E029FE" w:rsidRDefault="007E0E8B" w:rsidP="007E0E8B">
      <w:pPr>
        <w:rPr>
          <w:b/>
          <w:bCs/>
        </w:rPr>
      </w:pPr>
    </w:p>
    <w:p w:rsidR="007E0E8B" w:rsidRPr="00E029FE" w:rsidRDefault="00C807AC" w:rsidP="007E0E8B">
      <w:pPr>
        <w:rPr>
          <w:b/>
          <w:bCs/>
          <w:sz w:val="22"/>
          <w:szCs w:val="22"/>
        </w:rPr>
      </w:pPr>
      <w:r w:rsidRPr="00E029FE">
        <w:rPr>
          <w:sz w:val="22"/>
          <w:szCs w:val="22"/>
        </w:rPr>
        <w:t> </w:t>
      </w:r>
      <w:r w:rsidR="007E0E8B" w:rsidRPr="00E029FE">
        <w:rPr>
          <w:sz w:val="22"/>
          <w:szCs w:val="22"/>
        </w:rPr>
        <w:t xml:space="preserve">Daugavpilī,                                                                         </w:t>
      </w:r>
      <w:r w:rsidR="00313F55" w:rsidRPr="00E029FE">
        <w:rPr>
          <w:sz w:val="22"/>
          <w:szCs w:val="22"/>
        </w:rPr>
        <w:t xml:space="preserve">                           </w:t>
      </w:r>
      <w:r w:rsidR="00571DF0" w:rsidRPr="00E029FE">
        <w:rPr>
          <w:sz w:val="22"/>
          <w:szCs w:val="22"/>
        </w:rPr>
        <w:t xml:space="preserve">           </w:t>
      </w:r>
      <w:r w:rsidR="00612108" w:rsidRPr="00E029FE">
        <w:rPr>
          <w:sz w:val="22"/>
          <w:szCs w:val="22"/>
        </w:rPr>
        <w:softHyphen/>
      </w:r>
      <w:r w:rsidR="00484B6E">
        <w:rPr>
          <w:sz w:val="22"/>
          <w:szCs w:val="22"/>
        </w:rPr>
        <w:t xml:space="preserve"> 2017</w:t>
      </w:r>
      <w:r w:rsidR="007E0E8B" w:rsidRPr="00E029FE">
        <w:rPr>
          <w:sz w:val="22"/>
          <w:szCs w:val="22"/>
        </w:rPr>
        <w:t>. gada  __.________</w:t>
      </w:r>
    </w:p>
    <w:p w:rsidR="00C807AC" w:rsidRPr="00E029FE" w:rsidRDefault="0017228B" w:rsidP="0017228B">
      <w:pPr>
        <w:pStyle w:val="NormalWeb"/>
        <w:spacing w:after="0" w:afterAutospacing="0"/>
        <w:ind w:firstLine="284"/>
        <w:jc w:val="both"/>
        <w:rPr>
          <w:sz w:val="22"/>
          <w:szCs w:val="22"/>
        </w:rPr>
      </w:pPr>
      <w:r w:rsidRPr="00E029FE">
        <w:rPr>
          <w:b/>
          <w:bCs/>
          <w:sz w:val="22"/>
          <w:szCs w:val="22"/>
        </w:rPr>
        <w:t xml:space="preserve"> </w:t>
      </w:r>
      <w:r w:rsidR="00010802" w:rsidRPr="00E029FE">
        <w:rPr>
          <w:b/>
          <w:bCs/>
          <w:sz w:val="22"/>
          <w:szCs w:val="22"/>
        </w:rPr>
        <w:t>AS „Daugavpils satiksme</w:t>
      </w:r>
      <w:r w:rsidR="00C807AC" w:rsidRPr="00E029FE">
        <w:rPr>
          <w:b/>
          <w:bCs/>
          <w:sz w:val="22"/>
          <w:szCs w:val="22"/>
        </w:rPr>
        <w:t xml:space="preserve">”, </w:t>
      </w:r>
      <w:r w:rsidR="00C807AC" w:rsidRPr="00E029FE">
        <w:rPr>
          <w:bCs/>
          <w:sz w:val="22"/>
          <w:szCs w:val="22"/>
        </w:rPr>
        <w:t xml:space="preserve">vienotais reģistrācijas </w:t>
      </w:r>
      <w:r w:rsidR="008A1467" w:rsidRPr="00E029FE">
        <w:rPr>
          <w:sz w:val="22"/>
          <w:szCs w:val="22"/>
        </w:rPr>
        <w:t>reģ.Nr.41503002269, juridiskā adrese 18.Novembra ielā 183, Daugavpilī</w:t>
      </w:r>
      <w:r w:rsidR="00C807AC" w:rsidRPr="00E029FE">
        <w:rPr>
          <w:bCs/>
          <w:sz w:val="22"/>
          <w:szCs w:val="22"/>
        </w:rPr>
        <w:t xml:space="preserve">, </w:t>
      </w:r>
      <w:r w:rsidR="005F49A5" w:rsidRPr="00E029FE">
        <w:rPr>
          <w:bCs/>
          <w:sz w:val="22"/>
          <w:szCs w:val="22"/>
        </w:rPr>
        <w:t xml:space="preserve">turpmāk – Pasūtītājs, </w:t>
      </w:r>
      <w:r w:rsidR="00C807AC" w:rsidRPr="00E029FE">
        <w:rPr>
          <w:bCs/>
          <w:sz w:val="22"/>
          <w:szCs w:val="22"/>
        </w:rPr>
        <w:t>kuru pārstāv</w:t>
      </w:r>
      <w:r w:rsidR="007E0E8B" w:rsidRPr="00E029FE">
        <w:rPr>
          <w:bCs/>
          <w:sz w:val="22"/>
          <w:szCs w:val="22"/>
        </w:rPr>
        <w:t xml:space="preserve"> tās </w:t>
      </w:r>
      <w:r w:rsidR="00484B6E">
        <w:rPr>
          <w:bCs/>
          <w:sz w:val="22"/>
          <w:szCs w:val="22"/>
        </w:rPr>
        <w:t>valdes locekļi _______________</w:t>
      </w:r>
      <w:r w:rsidR="00361E86" w:rsidRPr="00E029FE">
        <w:rPr>
          <w:bCs/>
          <w:sz w:val="22"/>
          <w:szCs w:val="22"/>
        </w:rPr>
        <w:t>,</w:t>
      </w:r>
      <w:r w:rsidR="007E0E8B" w:rsidRPr="00E029FE">
        <w:rPr>
          <w:bCs/>
          <w:sz w:val="22"/>
          <w:szCs w:val="22"/>
        </w:rPr>
        <w:t xml:space="preserve"> kuri</w:t>
      </w:r>
      <w:r w:rsidR="00C807AC" w:rsidRPr="00E029FE">
        <w:rPr>
          <w:bCs/>
          <w:sz w:val="22"/>
          <w:szCs w:val="22"/>
        </w:rPr>
        <w:t xml:space="preserve"> rīkojas saskaņā ar statūtiem,</w:t>
      </w:r>
      <w:r w:rsidR="00C807AC" w:rsidRPr="00E029FE">
        <w:rPr>
          <w:sz w:val="22"/>
          <w:szCs w:val="22"/>
        </w:rPr>
        <w:t xml:space="preserve"> no vienas puses, un</w:t>
      </w:r>
    </w:p>
    <w:p w:rsidR="00C807AC" w:rsidRPr="00E029FE" w:rsidRDefault="00C807AC" w:rsidP="007E0E8B">
      <w:pPr>
        <w:jc w:val="both"/>
        <w:rPr>
          <w:sz w:val="22"/>
          <w:szCs w:val="22"/>
        </w:rPr>
      </w:pPr>
      <w:r w:rsidRPr="00E029FE">
        <w:rPr>
          <w:sz w:val="22"/>
          <w:szCs w:val="22"/>
        </w:rPr>
        <w:t> </w:t>
      </w:r>
      <w:r w:rsidR="008A1467" w:rsidRPr="00E029FE">
        <w:rPr>
          <w:sz w:val="22"/>
          <w:szCs w:val="22"/>
        </w:rPr>
        <w:t xml:space="preserve">     Piegādātāji, kuri </w:t>
      </w:r>
      <w:r w:rsidR="0030620B" w:rsidRPr="00E029FE">
        <w:rPr>
          <w:sz w:val="22"/>
          <w:szCs w:val="22"/>
        </w:rPr>
        <w:t>iepirkuma</w:t>
      </w:r>
      <w:r w:rsidR="008A1467" w:rsidRPr="00E029FE">
        <w:rPr>
          <w:sz w:val="22"/>
          <w:szCs w:val="22"/>
        </w:rPr>
        <w:t xml:space="preserve"> </w:t>
      </w:r>
      <w:r w:rsidR="007E0E8B" w:rsidRPr="00E029FE">
        <w:rPr>
          <w:sz w:val="22"/>
          <w:szCs w:val="22"/>
        </w:rPr>
        <w:t>,,</w:t>
      </w:r>
      <w:r w:rsidR="00313F55" w:rsidRPr="00E029FE">
        <w:rPr>
          <w:sz w:val="22"/>
          <w:szCs w:val="22"/>
        </w:rPr>
        <w:t xml:space="preserve">Par tiesībām noslēgt vispārīgo vienošanos par rezerves daļu autobusiem un </w:t>
      </w:r>
      <w:r w:rsidR="0030620B" w:rsidRPr="00E029FE">
        <w:rPr>
          <w:sz w:val="22"/>
          <w:szCs w:val="22"/>
        </w:rPr>
        <w:t>mazietilpības autobusiem</w:t>
      </w:r>
      <w:r w:rsidR="00313F55" w:rsidRPr="00E029FE">
        <w:rPr>
          <w:sz w:val="22"/>
          <w:szCs w:val="22"/>
        </w:rPr>
        <w:t xml:space="preserve"> iegādi”</w:t>
      </w:r>
      <w:r w:rsidR="00313F55" w:rsidRPr="00E029FE">
        <w:rPr>
          <w:b/>
          <w:sz w:val="22"/>
          <w:szCs w:val="22"/>
        </w:rPr>
        <w:t xml:space="preserve"> </w:t>
      </w:r>
      <w:r w:rsidR="00313F55" w:rsidRPr="00E029FE">
        <w:rPr>
          <w:sz w:val="22"/>
          <w:szCs w:val="22"/>
        </w:rPr>
        <w:t xml:space="preserve">identifikācijas Nr. </w:t>
      </w:r>
      <w:r w:rsidR="00484B6E">
        <w:rPr>
          <w:sz w:val="22"/>
          <w:szCs w:val="22"/>
        </w:rPr>
        <w:t>ASDS/2017</w:t>
      </w:r>
      <w:r w:rsidR="00313F55" w:rsidRPr="00E029FE">
        <w:rPr>
          <w:sz w:val="22"/>
          <w:szCs w:val="22"/>
        </w:rPr>
        <w:t>/</w:t>
      </w:r>
      <w:r w:rsidR="00484B6E">
        <w:rPr>
          <w:sz w:val="22"/>
          <w:szCs w:val="22"/>
        </w:rPr>
        <w:t>53</w:t>
      </w:r>
      <w:r w:rsidR="007E0E8B" w:rsidRPr="00E029FE">
        <w:rPr>
          <w:sz w:val="22"/>
          <w:szCs w:val="22"/>
        </w:rPr>
        <w:t>,</w:t>
      </w:r>
      <w:r w:rsidR="00313F55" w:rsidRPr="00E029FE">
        <w:rPr>
          <w:sz w:val="22"/>
          <w:szCs w:val="22"/>
        </w:rPr>
        <w:t xml:space="preserve"> „__” daļā</w:t>
      </w:r>
      <w:r w:rsidR="005B4A76" w:rsidRPr="00E029FE">
        <w:rPr>
          <w:sz w:val="22"/>
          <w:szCs w:val="22"/>
        </w:rPr>
        <w:t xml:space="preserve"> (daļās)</w:t>
      </w:r>
      <w:r w:rsidR="00313F55" w:rsidRPr="00E029FE">
        <w:rPr>
          <w:sz w:val="22"/>
          <w:szCs w:val="22"/>
        </w:rPr>
        <w:t>,</w:t>
      </w:r>
      <w:r w:rsidR="007E0E8B" w:rsidRPr="00E029FE">
        <w:rPr>
          <w:sz w:val="22"/>
          <w:szCs w:val="22"/>
        </w:rPr>
        <w:t xml:space="preserve"> turpmāk – </w:t>
      </w:r>
      <w:r w:rsidR="0030620B" w:rsidRPr="00E029FE">
        <w:rPr>
          <w:sz w:val="22"/>
          <w:szCs w:val="22"/>
        </w:rPr>
        <w:t>iepirkums</w:t>
      </w:r>
      <w:r w:rsidRPr="00E029FE">
        <w:rPr>
          <w:sz w:val="22"/>
          <w:szCs w:val="22"/>
        </w:rPr>
        <w:t>, rezultātā</w:t>
      </w:r>
      <w:r w:rsidRPr="00E029FE">
        <w:rPr>
          <w:bCs/>
          <w:sz w:val="22"/>
          <w:szCs w:val="22"/>
        </w:rPr>
        <w:t xml:space="preserve"> </w:t>
      </w:r>
      <w:r w:rsidRPr="00E029FE">
        <w:rPr>
          <w:sz w:val="22"/>
          <w:szCs w:val="22"/>
        </w:rPr>
        <w:t>i</w:t>
      </w:r>
      <w:r w:rsidR="007E0E8B" w:rsidRPr="00E029FE">
        <w:rPr>
          <w:sz w:val="22"/>
          <w:szCs w:val="22"/>
        </w:rPr>
        <w:t xml:space="preserve">r ieguvuši tiesības piegādāt </w:t>
      </w:r>
      <w:r w:rsidR="00313F55" w:rsidRPr="00E029FE">
        <w:rPr>
          <w:sz w:val="22"/>
          <w:szCs w:val="22"/>
        </w:rPr>
        <w:t>rezerves daļ</w:t>
      </w:r>
      <w:r w:rsidR="00780A9C" w:rsidRPr="00E029FE">
        <w:rPr>
          <w:sz w:val="22"/>
          <w:szCs w:val="22"/>
        </w:rPr>
        <w:t>as</w:t>
      </w:r>
      <w:r w:rsidR="00313F55" w:rsidRPr="00E029FE">
        <w:rPr>
          <w:sz w:val="22"/>
          <w:szCs w:val="22"/>
        </w:rPr>
        <w:t xml:space="preserve"> autobusiem SOLARIS</w:t>
      </w:r>
      <w:r w:rsidR="0030385C" w:rsidRPr="00E029FE">
        <w:rPr>
          <w:sz w:val="22"/>
          <w:szCs w:val="22"/>
        </w:rPr>
        <w:t>/ rezerves daļ</w:t>
      </w:r>
      <w:r w:rsidR="00780A9C" w:rsidRPr="00E029FE">
        <w:rPr>
          <w:sz w:val="22"/>
          <w:szCs w:val="22"/>
        </w:rPr>
        <w:t>as</w:t>
      </w:r>
      <w:r w:rsidR="0030385C" w:rsidRPr="00E029FE">
        <w:rPr>
          <w:sz w:val="22"/>
          <w:szCs w:val="22"/>
        </w:rPr>
        <w:t xml:space="preserve"> autobusiem VOLVO/ rezerves daļ</w:t>
      </w:r>
      <w:r w:rsidR="00780A9C" w:rsidRPr="00E029FE">
        <w:rPr>
          <w:sz w:val="22"/>
          <w:szCs w:val="22"/>
        </w:rPr>
        <w:t>as</w:t>
      </w:r>
      <w:r w:rsidR="0030385C" w:rsidRPr="00E029FE">
        <w:rPr>
          <w:sz w:val="22"/>
          <w:szCs w:val="22"/>
        </w:rPr>
        <w:t xml:space="preserve"> </w:t>
      </w:r>
      <w:r w:rsidR="00DE4843" w:rsidRPr="00E029FE">
        <w:rPr>
          <w:sz w:val="22"/>
          <w:szCs w:val="22"/>
        </w:rPr>
        <w:t>mazietilpības autobusiem</w:t>
      </w:r>
      <w:r w:rsidR="0030385C" w:rsidRPr="00E029FE">
        <w:rPr>
          <w:sz w:val="22"/>
          <w:szCs w:val="22"/>
        </w:rPr>
        <w:t xml:space="preserve"> </w:t>
      </w:r>
      <w:r w:rsidR="003706C7" w:rsidRPr="00E029FE">
        <w:rPr>
          <w:sz w:val="22"/>
          <w:szCs w:val="22"/>
        </w:rPr>
        <w:t>MB, MB Sprinter, MB Vario,VAN-HOOL</w:t>
      </w:r>
      <w:r w:rsidR="005B4A76" w:rsidRPr="00E029FE">
        <w:rPr>
          <w:sz w:val="22"/>
          <w:szCs w:val="22"/>
        </w:rPr>
        <w:t>, Neoplan</w:t>
      </w:r>
      <w:r w:rsidRPr="00E029FE">
        <w:rPr>
          <w:sz w:val="22"/>
          <w:szCs w:val="22"/>
        </w:rPr>
        <w:t>:</w:t>
      </w:r>
    </w:p>
    <w:p w:rsidR="00C807AC" w:rsidRPr="00E029FE" w:rsidRDefault="00C807AC" w:rsidP="00635FFF">
      <w:pPr>
        <w:numPr>
          <w:ilvl w:val="0"/>
          <w:numId w:val="6"/>
        </w:numPr>
        <w:spacing w:before="100" w:beforeAutospacing="1" w:after="100" w:afterAutospacing="1"/>
        <w:jc w:val="both"/>
        <w:rPr>
          <w:sz w:val="22"/>
          <w:szCs w:val="22"/>
        </w:rPr>
      </w:pPr>
      <w:r w:rsidRPr="00E029FE">
        <w:rPr>
          <w:b/>
          <w:bCs/>
          <w:sz w:val="22"/>
          <w:szCs w:val="22"/>
        </w:rPr>
        <w:t>________________________</w:t>
      </w:r>
      <w:r w:rsidRPr="00E029FE">
        <w:rPr>
          <w:sz w:val="22"/>
          <w:szCs w:val="22"/>
        </w:rPr>
        <w:t>,</w:t>
      </w:r>
      <w:r w:rsidRPr="00E029FE">
        <w:rPr>
          <w:i/>
          <w:iCs/>
          <w:sz w:val="22"/>
          <w:szCs w:val="22"/>
        </w:rPr>
        <w:t xml:space="preserve"> </w:t>
      </w:r>
      <w:r w:rsidRPr="00E029FE">
        <w:rPr>
          <w:sz w:val="22"/>
          <w:szCs w:val="22"/>
        </w:rPr>
        <w:t xml:space="preserve">vienotais reģistrācijas Nr.__________, </w:t>
      </w:r>
      <w:r w:rsidRPr="00E029FE">
        <w:rPr>
          <w:bCs/>
          <w:sz w:val="22"/>
          <w:szCs w:val="22"/>
        </w:rPr>
        <w:t>juridiskā adrese ___________</w:t>
      </w:r>
      <w:r w:rsidRPr="00E029FE">
        <w:rPr>
          <w:sz w:val="22"/>
          <w:szCs w:val="22"/>
        </w:rPr>
        <w:t xml:space="preserve">, </w:t>
      </w:r>
      <w:r w:rsidRPr="00E029FE">
        <w:rPr>
          <w:iCs/>
          <w:sz w:val="22"/>
          <w:szCs w:val="22"/>
        </w:rPr>
        <w:t xml:space="preserve">_______ </w:t>
      </w:r>
      <w:r w:rsidRPr="00E029FE">
        <w:rPr>
          <w:sz w:val="22"/>
          <w:szCs w:val="22"/>
        </w:rPr>
        <w:t xml:space="preserve">personā, kas darbojas uz __________ pamata; </w:t>
      </w:r>
    </w:p>
    <w:p w:rsidR="00C807AC" w:rsidRPr="00E029FE" w:rsidRDefault="00C807AC" w:rsidP="00635FFF">
      <w:pPr>
        <w:numPr>
          <w:ilvl w:val="0"/>
          <w:numId w:val="6"/>
        </w:numPr>
        <w:spacing w:before="100" w:beforeAutospacing="1" w:after="100" w:afterAutospacing="1"/>
        <w:jc w:val="both"/>
        <w:rPr>
          <w:sz w:val="22"/>
          <w:szCs w:val="22"/>
        </w:rPr>
      </w:pPr>
      <w:r w:rsidRPr="00E029FE">
        <w:rPr>
          <w:b/>
          <w:bCs/>
          <w:sz w:val="22"/>
          <w:szCs w:val="22"/>
        </w:rPr>
        <w:t>________________________</w:t>
      </w:r>
      <w:r w:rsidRPr="00E029FE">
        <w:rPr>
          <w:sz w:val="22"/>
          <w:szCs w:val="22"/>
        </w:rPr>
        <w:t>,</w:t>
      </w:r>
      <w:r w:rsidRPr="00E029FE">
        <w:rPr>
          <w:i/>
          <w:iCs/>
          <w:sz w:val="22"/>
          <w:szCs w:val="22"/>
        </w:rPr>
        <w:t xml:space="preserve"> </w:t>
      </w:r>
      <w:r w:rsidRPr="00E029FE">
        <w:rPr>
          <w:sz w:val="22"/>
          <w:szCs w:val="22"/>
        </w:rPr>
        <w:t xml:space="preserve">vienotais reģistrācijas Nr.__________, </w:t>
      </w:r>
      <w:r w:rsidRPr="00E029FE">
        <w:rPr>
          <w:bCs/>
          <w:sz w:val="22"/>
          <w:szCs w:val="22"/>
        </w:rPr>
        <w:t>juridiskā adrese ___________</w:t>
      </w:r>
      <w:r w:rsidRPr="00E029FE">
        <w:rPr>
          <w:sz w:val="22"/>
          <w:szCs w:val="22"/>
        </w:rPr>
        <w:t xml:space="preserve">, </w:t>
      </w:r>
      <w:r w:rsidRPr="00E029FE">
        <w:rPr>
          <w:iCs/>
          <w:sz w:val="22"/>
          <w:szCs w:val="22"/>
        </w:rPr>
        <w:t xml:space="preserve">_______ </w:t>
      </w:r>
      <w:r w:rsidRPr="00E029FE">
        <w:rPr>
          <w:sz w:val="22"/>
          <w:szCs w:val="22"/>
        </w:rPr>
        <w:t>personā, kas darbojas uz __________ pamata;</w:t>
      </w:r>
    </w:p>
    <w:p w:rsidR="00C807AC" w:rsidRPr="00E029FE" w:rsidRDefault="00C807AC" w:rsidP="00635FFF">
      <w:pPr>
        <w:numPr>
          <w:ilvl w:val="0"/>
          <w:numId w:val="6"/>
        </w:numPr>
        <w:spacing w:before="100" w:beforeAutospacing="1"/>
        <w:ind w:left="714" w:hanging="357"/>
        <w:jc w:val="both"/>
        <w:rPr>
          <w:sz w:val="22"/>
          <w:szCs w:val="22"/>
        </w:rPr>
      </w:pPr>
      <w:r w:rsidRPr="00E029FE">
        <w:rPr>
          <w:b/>
          <w:bCs/>
          <w:sz w:val="22"/>
          <w:szCs w:val="22"/>
        </w:rPr>
        <w:t>________________________</w:t>
      </w:r>
      <w:r w:rsidRPr="00E029FE">
        <w:rPr>
          <w:sz w:val="22"/>
          <w:szCs w:val="22"/>
        </w:rPr>
        <w:t>,</w:t>
      </w:r>
      <w:r w:rsidRPr="00E029FE">
        <w:rPr>
          <w:i/>
          <w:iCs/>
          <w:sz w:val="22"/>
          <w:szCs w:val="22"/>
        </w:rPr>
        <w:t xml:space="preserve"> </w:t>
      </w:r>
      <w:r w:rsidRPr="00E029FE">
        <w:rPr>
          <w:sz w:val="22"/>
          <w:szCs w:val="22"/>
        </w:rPr>
        <w:t xml:space="preserve">vienotais reģistrācijas Nr.__________, </w:t>
      </w:r>
      <w:r w:rsidRPr="00E029FE">
        <w:rPr>
          <w:bCs/>
          <w:sz w:val="22"/>
          <w:szCs w:val="22"/>
        </w:rPr>
        <w:t>juridiskā adrese ___________</w:t>
      </w:r>
      <w:r w:rsidRPr="00E029FE">
        <w:rPr>
          <w:sz w:val="22"/>
          <w:szCs w:val="22"/>
        </w:rPr>
        <w:t xml:space="preserve">, </w:t>
      </w:r>
      <w:r w:rsidRPr="00E029FE">
        <w:rPr>
          <w:iCs/>
          <w:sz w:val="22"/>
          <w:szCs w:val="22"/>
        </w:rPr>
        <w:t xml:space="preserve">_______ </w:t>
      </w:r>
      <w:r w:rsidRPr="00E029FE">
        <w:rPr>
          <w:sz w:val="22"/>
          <w:szCs w:val="22"/>
        </w:rPr>
        <w:t>personā, kas darbojas uz __________ pamata;</w:t>
      </w:r>
    </w:p>
    <w:p w:rsidR="00C807AC" w:rsidRPr="00E029FE" w:rsidRDefault="00C807AC">
      <w:pPr>
        <w:pStyle w:val="NormalWeb"/>
        <w:spacing w:before="0" w:beforeAutospacing="0" w:after="0" w:afterAutospacing="0"/>
        <w:jc w:val="both"/>
        <w:rPr>
          <w:sz w:val="22"/>
          <w:szCs w:val="22"/>
        </w:rPr>
      </w:pPr>
      <w:r w:rsidRPr="00E029FE">
        <w:rPr>
          <w:sz w:val="22"/>
          <w:szCs w:val="22"/>
        </w:rPr>
        <w:t>turpmāk katrs atsevišķi – Piegādātājs,</w:t>
      </w:r>
      <w:r w:rsidRPr="00E029FE">
        <w:rPr>
          <w:b/>
          <w:bCs/>
          <w:i/>
          <w:iCs/>
          <w:sz w:val="22"/>
          <w:szCs w:val="22"/>
        </w:rPr>
        <w:t xml:space="preserve"> </w:t>
      </w:r>
      <w:r w:rsidRPr="00E029FE">
        <w:rPr>
          <w:sz w:val="22"/>
          <w:szCs w:val="22"/>
        </w:rPr>
        <w:t xml:space="preserve">no otras puses, visi līgumslēdzēji kopā turpmāk - Puses, pamatojoties uz </w:t>
      </w:r>
      <w:r w:rsidR="008A1467" w:rsidRPr="00E029FE">
        <w:rPr>
          <w:sz w:val="22"/>
          <w:szCs w:val="22"/>
        </w:rPr>
        <w:t>AS ,,Daugavpil</w:t>
      </w:r>
      <w:r w:rsidR="0030385C" w:rsidRPr="00E029FE">
        <w:rPr>
          <w:sz w:val="22"/>
          <w:szCs w:val="22"/>
        </w:rPr>
        <w:t>s satiksme”</w:t>
      </w:r>
      <w:r w:rsidR="008A1467" w:rsidRPr="00E029FE">
        <w:rPr>
          <w:sz w:val="22"/>
          <w:szCs w:val="22"/>
        </w:rPr>
        <w:t xml:space="preserve"> iepirkuma komisijas 20__.gada ______ lēmumu (20__.gada _____ protokols Nr.__), </w:t>
      </w:r>
      <w:r w:rsidRPr="00E029FE">
        <w:rPr>
          <w:sz w:val="22"/>
          <w:szCs w:val="22"/>
        </w:rPr>
        <w:t xml:space="preserve">noslēdz Vispārīgo vienošanos (turpmāk – </w:t>
      </w:r>
      <w:r w:rsidRPr="00E029FE">
        <w:rPr>
          <w:b/>
          <w:sz w:val="22"/>
          <w:szCs w:val="22"/>
        </w:rPr>
        <w:t>Vienošanās</w:t>
      </w:r>
      <w:r w:rsidRPr="00E029FE">
        <w:rPr>
          <w:sz w:val="22"/>
          <w:szCs w:val="22"/>
        </w:rPr>
        <w:t>) par sekojošo: </w:t>
      </w:r>
    </w:p>
    <w:p w:rsidR="00C807AC" w:rsidRPr="00E029FE" w:rsidRDefault="00C807AC" w:rsidP="00635FFF">
      <w:pPr>
        <w:pStyle w:val="NormalWeb"/>
        <w:numPr>
          <w:ilvl w:val="0"/>
          <w:numId w:val="7"/>
        </w:numPr>
        <w:spacing w:before="240" w:beforeAutospacing="0" w:after="120" w:afterAutospacing="0"/>
        <w:ind w:left="357" w:hanging="357"/>
        <w:jc w:val="both"/>
        <w:rPr>
          <w:sz w:val="22"/>
          <w:szCs w:val="22"/>
        </w:rPr>
      </w:pPr>
      <w:r w:rsidRPr="00E029FE">
        <w:rPr>
          <w:b/>
          <w:bCs/>
          <w:sz w:val="22"/>
          <w:szCs w:val="22"/>
        </w:rPr>
        <w:t>Vienošanās priekšmets</w:t>
      </w:r>
    </w:p>
    <w:p w:rsidR="00C807AC" w:rsidRPr="00E029FE" w:rsidRDefault="00C807AC" w:rsidP="00635FFF">
      <w:pPr>
        <w:pStyle w:val="NormalWeb"/>
        <w:numPr>
          <w:ilvl w:val="1"/>
          <w:numId w:val="7"/>
        </w:numPr>
        <w:jc w:val="both"/>
        <w:rPr>
          <w:sz w:val="22"/>
          <w:szCs w:val="22"/>
        </w:rPr>
      </w:pPr>
      <w:r w:rsidRPr="00E029FE">
        <w:rPr>
          <w:b/>
          <w:bCs/>
          <w:sz w:val="22"/>
          <w:szCs w:val="22"/>
        </w:rPr>
        <w:t>Vienošanās</w:t>
      </w:r>
      <w:r w:rsidRPr="00E029FE">
        <w:rPr>
          <w:sz w:val="22"/>
          <w:szCs w:val="22"/>
        </w:rPr>
        <w:t xml:space="preserve"> nosaka kārtību, kādā Pasūtītājs 11.2.punktā noteiktajā </w:t>
      </w:r>
      <w:r w:rsidRPr="00E029FE">
        <w:rPr>
          <w:b/>
          <w:bCs/>
          <w:sz w:val="22"/>
          <w:szCs w:val="22"/>
        </w:rPr>
        <w:t>Vienošanās</w:t>
      </w:r>
      <w:r w:rsidRPr="00E029FE">
        <w:rPr>
          <w:sz w:val="22"/>
          <w:szCs w:val="22"/>
        </w:rPr>
        <w:t xml:space="preserve"> darbības laikā izvēlas Piegādātājus</w:t>
      </w:r>
      <w:r w:rsidRPr="00E029FE">
        <w:rPr>
          <w:i/>
          <w:iCs/>
          <w:sz w:val="22"/>
          <w:szCs w:val="22"/>
        </w:rPr>
        <w:t xml:space="preserve"> </w:t>
      </w:r>
      <w:r w:rsidR="00A66B7B" w:rsidRPr="00E029FE">
        <w:rPr>
          <w:sz w:val="22"/>
          <w:szCs w:val="22"/>
        </w:rPr>
        <w:t xml:space="preserve">Līguma noslēgšanai </w:t>
      </w:r>
      <w:r w:rsidR="007E0E8B" w:rsidRPr="00E029FE">
        <w:rPr>
          <w:sz w:val="22"/>
          <w:szCs w:val="22"/>
        </w:rPr>
        <w:t xml:space="preserve">par </w:t>
      </w:r>
      <w:r w:rsidR="005B4A76" w:rsidRPr="00E029FE">
        <w:rPr>
          <w:sz w:val="22"/>
          <w:szCs w:val="22"/>
        </w:rPr>
        <w:t xml:space="preserve">rezerves daļu autobusiem SOLARIS/ rezerves daļu autobusiem VOLVO/ rezerves daļu </w:t>
      </w:r>
      <w:r w:rsidR="0030620B" w:rsidRPr="00E029FE">
        <w:rPr>
          <w:sz w:val="22"/>
          <w:szCs w:val="22"/>
        </w:rPr>
        <w:t>mazietilpības autobusiem</w:t>
      </w:r>
      <w:r w:rsidR="005B4A76" w:rsidRPr="00E029FE">
        <w:rPr>
          <w:sz w:val="22"/>
          <w:szCs w:val="22"/>
        </w:rPr>
        <w:t xml:space="preserve"> </w:t>
      </w:r>
      <w:r w:rsidR="003706C7" w:rsidRPr="00E029FE">
        <w:rPr>
          <w:sz w:val="22"/>
          <w:szCs w:val="22"/>
        </w:rPr>
        <w:t xml:space="preserve">MB, MB Sprinter, MB Vario,VAN-HOOL, Neoplan </w:t>
      </w:r>
      <w:r w:rsidR="00A30FBF" w:rsidRPr="00E029FE">
        <w:rPr>
          <w:sz w:val="22"/>
          <w:szCs w:val="22"/>
        </w:rPr>
        <w:t xml:space="preserve">(turpmāk – rezerves daļas) </w:t>
      </w:r>
      <w:r w:rsidRPr="00E029FE">
        <w:rPr>
          <w:sz w:val="22"/>
          <w:szCs w:val="22"/>
        </w:rPr>
        <w:t>piegādi</w:t>
      </w:r>
      <w:r w:rsidR="00361E86" w:rsidRPr="00E029FE">
        <w:rPr>
          <w:sz w:val="22"/>
          <w:szCs w:val="22"/>
        </w:rPr>
        <w:t xml:space="preserve"> Kārklu ielā 24, Daugavpilī</w:t>
      </w:r>
      <w:r w:rsidR="00A30FBF" w:rsidRPr="00E029FE">
        <w:rPr>
          <w:sz w:val="22"/>
          <w:szCs w:val="22"/>
        </w:rPr>
        <w:t>,</w:t>
      </w:r>
      <w:r w:rsidR="00A66B7B" w:rsidRPr="00E029FE">
        <w:rPr>
          <w:sz w:val="22"/>
          <w:szCs w:val="22"/>
        </w:rPr>
        <w:t xml:space="preserve"> </w:t>
      </w:r>
      <w:r w:rsidR="00A30FBF" w:rsidRPr="00E029FE">
        <w:rPr>
          <w:sz w:val="22"/>
          <w:szCs w:val="22"/>
        </w:rPr>
        <w:t>turpmāk</w:t>
      </w:r>
      <w:r w:rsidR="00361E86" w:rsidRPr="00E029FE">
        <w:rPr>
          <w:sz w:val="22"/>
          <w:szCs w:val="22"/>
        </w:rPr>
        <w:t xml:space="preserve"> -  L</w:t>
      </w:r>
      <w:r w:rsidRPr="00E029FE">
        <w:rPr>
          <w:sz w:val="22"/>
          <w:szCs w:val="22"/>
        </w:rPr>
        <w:t xml:space="preserve">īguma piešķiršanas kārtība. </w:t>
      </w:r>
    </w:p>
    <w:p w:rsidR="00C807AC" w:rsidRPr="00E029FE" w:rsidRDefault="00C807AC" w:rsidP="00635FFF">
      <w:pPr>
        <w:pStyle w:val="NormalWeb"/>
        <w:numPr>
          <w:ilvl w:val="1"/>
          <w:numId w:val="7"/>
        </w:numPr>
        <w:jc w:val="both"/>
        <w:rPr>
          <w:sz w:val="22"/>
          <w:szCs w:val="22"/>
        </w:rPr>
      </w:pPr>
      <w:r w:rsidRPr="00E029FE">
        <w:rPr>
          <w:sz w:val="22"/>
          <w:szCs w:val="22"/>
        </w:rPr>
        <w:t xml:space="preserve">Pasūtītājs noslēdz </w:t>
      </w:r>
      <w:r w:rsidRPr="00E029FE">
        <w:rPr>
          <w:b/>
          <w:bCs/>
          <w:sz w:val="22"/>
          <w:szCs w:val="22"/>
        </w:rPr>
        <w:t>Vienošanos</w:t>
      </w:r>
      <w:r w:rsidR="007E0E8B" w:rsidRPr="00E029FE">
        <w:rPr>
          <w:sz w:val="22"/>
          <w:szCs w:val="22"/>
        </w:rPr>
        <w:t xml:space="preserve"> ar _____ Piegādātājiem par </w:t>
      </w:r>
      <w:r w:rsidR="00A30FBF" w:rsidRPr="00E029FE">
        <w:rPr>
          <w:sz w:val="22"/>
          <w:szCs w:val="22"/>
        </w:rPr>
        <w:t xml:space="preserve">rezerves daļu </w:t>
      </w:r>
      <w:r w:rsidR="00361E86" w:rsidRPr="00E029FE">
        <w:rPr>
          <w:sz w:val="22"/>
          <w:szCs w:val="22"/>
        </w:rPr>
        <w:t>iegādi</w:t>
      </w:r>
      <w:r w:rsidRPr="00E029FE">
        <w:rPr>
          <w:sz w:val="22"/>
          <w:szCs w:val="22"/>
        </w:rPr>
        <w:t xml:space="preserve"> saskaņā ar Pasūtītāja pasūtījumu</w:t>
      </w:r>
      <w:r w:rsidR="00361E86" w:rsidRPr="00E029FE">
        <w:rPr>
          <w:sz w:val="22"/>
          <w:szCs w:val="22"/>
        </w:rPr>
        <w:t>.</w:t>
      </w:r>
      <w:r w:rsidRPr="00E029FE">
        <w:rPr>
          <w:sz w:val="22"/>
          <w:szCs w:val="22"/>
        </w:rPr>
        <w:t xml:space="preserve"> </w:t>
      </w:r>
    </w:p>
    <w:p w:rsidR="00C807AC" w:rsidRPr="00E029FE" w:rsidRDefault="00C807AC" w:rsidP="00635FFF">
      <w:pPr>
        <w:pStyle w:val="NormalWeb"/>
        <w:numPr>
          <w:ilvl w:val="0"/>
          <w:numId w:val="7"/>
        </w:numPr>
        <w:spacing w:before="240" w:beforeAutospacing="0" w:after="120" w:afterAutospacing="0"/>
        <w:ind w:left="357" w:hanging="357"/>
        <w:jc w:val="both"/>
        <w:rPr>
          <w:b/>
          <w:bCs/>
          <w:sz w:val="22"/>
          <w:szCs w:val="22"/>
        </w:rPr>
      </w:pPr>
      <w:r w:rsidRPr="00E029FE">
        <w:rPr>
          <w:b/>
          <w:bCs/>
          <w:sz w:val="22"/>
          <w:szCs w:val="22"/>
        </w:rPr>
        <w:t>Vispārīgie noteikumi</w:t>
      </w:r>
    </w:p>
    <w:p w:rsidR="00C807AC" w:rsidRPr="00E029FE" w:rsidRDefault="00C807AC" w:rsidP="00635FFF">
      <w:pPr>
        <w:pStyle w:val="NormalWeb"/>
        <w:numPr>
          <w:ilvl w:val="1"/>
          <w:numId w:val="7"/>
        </w:numPr>
        <w:jc w:val="both"/>
        <w:rPr>
          <w:b/>
          <w:bCs/>
          <w:sz w:val="22"/>
          <w:szCs w:val="22"/>
        </w:rPr>
      </w:pPr>
      <w:r w:rsidRPr="00E029FE">
        <w:rPr>
          <w:b/>
          <w:bCs/>
          <w:sz w:val="22"/>
          <w:szCs w:val="22"/>
        </w:rPr>
        <w:t>Vienošanās</w:t>
      </w:r>
      <w:r w:rsidRPr="00E029FE">
        <w:rPr>
          <w:sz w:val="22"/>
          <w:szCs w:val="22"/>
        </w:rPr>
        <w:t xml:space="preserve"> mērķis ir noteikt šīs </w:t>
      </w:r>
      <w:r w:rsidRPr="00E029FE">
        <w:rPr>
          <w:b/>
          <w:bCs/>
          <w:sz w:val="22"/>
          <w:szCs w:val="22"/>
        </w:rPr>
        <w:t>Vienošanās</w:t>
      </w:r>
      <w:r w:rsidRPr="00E029FE">
        <w:rPr>
          <w:sz w:val="22"/>
          <w:szCs w:val="22"/>
        </w:rPr>
        <w:t xml:space="preserve"> spēkā esamības laikā starp Pasūtī</w:t>
      </w:r>
      <w:r w:rsidR="009714FD" w:rsidRPr="00E029FE">
        <w:rPr>
          <w:sz w:val="22"/>
          <w:szCs w:val="22"/>
        </w:rPr>
        <w:t>tāju un Piegādātājiem slēdzamos L</w:t>
      </w:r>
      <w:r w:rsidRPr="00E029FE">
        <w:rPr>
          <w:sz w:val="22"/>
          <w:szCs w:val="22"/>
        </w:rPr>
        <w:t>īgumus un paredzēt kārtību, pamato</w:t>
      </w:r>
      <w:r w:rsidR="009714FD" w:rsidRPr="00E029FE">
        <w:rPr>
          <w:sz w:val="22"/>
          <w:szCs w:val="22"/>
        </w:rPr>
        <w:t>joties uz kuru tiks slēgti šie L</w:t>
      </w:r>
      <w:r w:rsidRPr="00E029FE">
        <w:rPr>
          <w:sz w:val="22"/>
          <w:szCs w:val="22"/>
        </w:rPr>
        <w:t>īgumi, tai skaitā paredzot vispārējus no</w:t>
      </w:r>
      <w:r w:rsidR="009714FD" w:rsidRPr="00E029FE">
        <w:rPr>
          <w:sz w:val="22"/>
          <w:szCs w:val="22"/>
        </w:rPr>
        <w:t>teikumus attiecībā uz L</w:t>
      </w:r>
      <w:r w:rsidRPr="00E029FE">
        <w:rPr>
          <w:sz w:val="22"/>
          <w:szCs w:val="22"/>
        </w:rPr>
        <w:t xml:space="preserve">īguma priekšmetu, cenu, norēķinu kārtību, </w:t>
      </w:r>
      <w:r w:rsidR="00752C63" w:rsidRPr="00E029FE">
        <w:rPr>
          <w:sz w:val="22"/>
          <w:szCs w:val="22"/>
        </w:rPr>
        <w:t>rezerves daļas</w:t>
      </w:r>
      <w:r w:rsidRPr="00E029FE">
        <w:rPr>
          <w:sz w:val="22"/>
          <w:szCs w:val="22"/>
        </w:rPr>
        <w:t xml:space="preserve"> kvalitāti, termiņiem un citiem pamatnoteikumiem. </w:t>
      </w:r>
    </w:p>
    <w:p w:rsidR="00752C63" w:rsidRPr="00E029FE" w:rsidRDefault="00C807AC" w:rsidP="00635FFF">
      <w:pPr>
        <w:pStyle w:val="NormalWeb"/>
        <w:numPr>
          <w:ilvl w:val="1"/>
          <w:numId w:val="7"/>
        </w:numPr>
        <w:jc w:val="both"/>
        <w:rPr>
          <w:b/>
          <w:bCs/>
          <w:sz w:val="22"/>
          <w:szCs w:val="22"/>
        </w:rPr>
      </w:pPr>
      <w:r w:rsidRPr="00E029FE">
        <w:rPr>
          <w:b/>
          <w:bCs/>
          <w:sz w:val="22"/>
          <w:szCs w:val="22"/>
        </w:rPr>
        <w:t xml:space="preserve">Vienošanās </w:t>
      </w:r>
      <w:r w:rsidRPr="00E029FE">
        <w:rPr>
          <w:sz w:val="22"/>
          <w:szCs w:val="22"/>
        </w:rPr>
        <w:t xml:space="preserve">kopējā paredzamā vērtība, </w:t>
      </w:r>
      <w:r w:rsidR="004E64E7" w:rsidRPr="00E029FE">
        <w:rPr>
          <w:sz w:val="22"/>
          <w:szCs w:val="22"/>
        </w:rPr>
        <w:t>neiskaitot</w:t>
      </w:r>
      <w:r w:rsidRPr="00E029FE">
        <w:rPr>
          <w:sz w:val="22"/>
          <w:szCs w:val="22"/>
        </w:rPr>
        <w:t xml:space="preserve"> </w:t>
      </w:r>
      <w:r w:rsidR="00752C63" w:rsidRPr="00E029FE">
        <w:rPr>
          <w:sz w:val="22"/>
          <w:szCs w:val="22"/>
        </w:rPr>
        <w:t>pievienotās vērtības nodokli</w:t>
      </w:r>
      <w:r w:rsidR="00C5335F" w:rsidRPr="00E029FE">
        <w:rPr>
          <w:sz w:val="22"/>
          <w:szCs w:val="22"/>
        </w:rPr>
        <w:t xml:space="preserve"> (turpmāk - PVN)</w:t>
      </w:r>
      <w:r w:rsidR="00752C63" w:rsidRPr="00E029FE">
        <w:rPr>
          <w:sz w:val="22"/>
          <w:szCs w:val="22"/>
        </w:rPr>
        <w:t>:</w:t>
      </w:r>
    </w:p>
    <w:p w:rsidR="007320DC" w:rsidRPr="00E029FE" w:rsidRDefault="00752C63" w:rsidP="00635FFF">
      <w:pPr>
        <w:pStyle w:val="StyleStyle1Justified"/>
        <w:numPr>
          <w:ilvl w:val="2"/>
          <w:numId w:val="7"/>
        </w:numPr>
        <w:tabs>
          <w:tab w:val="left" w:pos="567"/>
        </w:tabs>
        <w:rPr>
          <w:b/>
          <w:szCs w:val="22"/>
          <w:u w:val="single"/>
        </w:rPr>
      </w:pPr>
      <w:r w:rsidRPr="00E029FE">
        <w:rPr>
          <w:b/>
          <w:szCs w:val="22"/>
          <w:u w:val="single"/>
        </w:rPr>
        <w:t>,,A” daļa –</w:t>
      </w:r>
      <w:r w:rsidR="007320DC" w:rsidRPr="00E029FE">
        <w:rPr>
          <w:b/>
          <w:szCs w:val="22"/>
          <w:u w:val="single"/>
        </w:rPr>
        <w:t xml:space="preserve"> rezerves daļu autobusiem SOLARIS iegāde līdz </w:t>
      </w:r>
      <w:r w:rsidR="005F49A5" w:rsidRPr="00E029FE">
        <w:rPr>
          <w:b/>
          <w:szCs w:val="22"/>
          <w:u w:val="single"/>
        </w:rPr>
        <w:t xml:space="preserve">EUR </w:t>
      </w:r>
      <w:r w:rsidR="00541547" w:rsidRPr="00E029FE">
        <w:rPr>
          <w:b/>
          <w:szCs w:val="22"/>
          <w:u w:val="single"/>
        </w:rPr>
        <w:t>140</w:t>
      </w:r>
      <w:r w:rsidR="005F49A5" w:rsidRPr="00E029FE">
        <w:rPr>
          <w:b/>
          <w:szCs w:val="22"/>
          <w:u w:val="single"/>
        </w:rPr>
        <w:t> </w:t>
      </w:r>
      <w:r w:rsidR="00B66E33" w:rsidRPr="00E029FE">
        <w:rPr>
          <w:b/>
          <w:szCs w:val="22"/>
          <w:u w:val="single"/>
        </w:rPr>
        <w:t>000</w:t>
      </w:r>
      <w:r w:rsidR="005F49A5" w:rsidRPr="00E029FE">
        <w:rPr>
          <w:b/>
          <w:szCs w:val="22"/>
          <w:u w:val="single"/>
        </w:rPr>
        <w:t>.00</w:t>
      </w:r>
      <w:r w:rsidR="007320DC" w:rsidRPr="00E029FE">
        <w:rPr>
          <w:b/>
          <w:szCs w:val="22"/>
          <w:u w:val="single"/>
        </w:rPr>
        <w:t xml:space="preserve"> (viens simts </w:t>
      </w:r>
      <w:r w:rsidR="00541547" w:rsidRPr="00E029FE">
        <w:rPr>
          <w:b/>
          <w:szCs w:val="22"/>
          <w:u w:val="single"/>
        </w:rPr>
        <w:t>četrdesmit</w:t>
      </w:r>
      <w:r w:rsidR="005F49A5" w:rsidRPr="00E029FE">
        <w:rPr>
          <w:b/>
          <w:szCs w:val="22"/>
          <w:u w:val="single"/>
        </w:rPr>
        <w:t xml:space="preserve"> tūkstoši euro</w:t>
      </w:r>
      <w:r w:rsidR="007320DC" w:rsidRPr="00E029FE">
        <w:rPr>
          <w:b/>
          <w:szCs w:val="22"/>
          <w:u w:val="single"/>
        </w:rPr>
        <w:t xml:space="preserve"> 00 centi);</w:t>
      </w:r>
    </w:p>
    <w:p w:rsidR="007320DC" w:rsidRPr="00E029FE" w:rsidRDefault="007320DC" w:rsidP="00635FFF">
      <w:pPr>
        <w:pStyle w:val="StyleStyle1Justified"/>
        <w:numPr>
          <w:ilvl w:val="2"/>
          <w:numId w:val="7"/>
        </w:numPr>
        <w:tabs>
          <w:tab w:val="left" w:pos="567"/>
        </w:tabs>
        <w:rPr>
          <w:b/>
          <w:szCs w:val="22"/>
          <w:u w:val="single"/>
        </w:rPr>
      </w:pPr>
      <w:r w:rsidRPr="00E029FE">
        <w:rPr>
          <w:b/>
          <w:szCs w:val="22"/>
          <w:u w:val="single"/>
        </w:rPr>
        <w:t xml:space="preserve">,,B” daļa - rezerves daļu autobusiem VOLVO iegāde līdz </w:t>
      </w:r>
      <w:r w:rsidR="005F49A5" w:rsidRPr="00E029FE">
        <w:rPr>
          <w:b/>
          <w:szCs w:val="22"/>
          <w:u w:val="single"/>
        </w:rPr>
        <w:t xml:space="preserve">EUR </w:t>
      </w:r>
      <w:r w:rsidR="00541547" w:rsidRPr="00E029FE">
        <w:rPr>
          <w:b/>
          <w:szCs w:val="22"/>
          <w:u w:val="single"/>
        </w:rPr>
        <w:t>25</w:t>
      </w:r>
      <w:r w:rsidR="00B66E33" w:rsidRPr="00E029FE">
        <w:rPr>
          <w:b/>
          <w:szCs w:val="22"/>
          <w:u w:val="single"/>
        </w:rPr>
        <w:t xml:space="preserve"> 00</w:t>
      </w:r>
      <w:r w:rsidR="005F49A5" w:rsidRPr="00E029FE">
        <w:rPr>
          <w:b/>
          <w:szCs w:val="22"/>
          <w:u w:val="single"/>
        </w:rPr>
        <w:t>.</w:t>
      </w:r>
      <w:r w:rsidRPr="00E029FE">
        <w:rPr>
          <w:b/>
          <w:szCs w:val="22"/>
          <w:u w:val="single"/>
        </w:rPr>
        <w:t>0</w:t>
      </w:r>
      <w:r w:rsidR="005F49A5" w:rsidRPr="00E029FE">
        <w:rPr>
          <w:b/>
          <w:szCs w:val="22"/>
          <w:u w:val="single"/>
        </w:rPr>
        <w:t>0 (</w:t>
      </w:r>
      <w:r w:rsidR="00541547" w:rsidRPr="00E029FE">
        <w:rPr>
          <w:b/>
          <w:szCs w:val="22"/>
          <w:u w:val="single"/>
        </w:rPr>
        <w:t>divdesmit pieci</w:t>
      </w:r>
      <w:r w:rsidR="005F49A5" w:rsidRPr="00E029FE">
        <w:rPr>
          <w:b/>
          <w:szCs w:val="22"/>
          <w:u w:val="single"/>
        </w:rPr>
        <w:t xml:space="preserve"> tūkstoši euro</w:t>
      </w:r>
      <w:r w:rsidRPr="00E029FE">
        <w:rPr>
          <w:b/>
          <w:szCs w:val="22"/>
          <w:u w:val="single"/>
        </w:rPr>
        <w:t xml:space="preserve"> 00 centi);</w:t>
      </w:r>
    </w:p>
    <w:p w:rsidR="002E7A25" w:rsidRPr="00E029FE" w:rsidRDefault="007320DC" w:rsidP="00635FFF">
      <w:pPr>
        <w:pStyle w:val="StyleStyle1Justified"/>
        <w:numPr>
          <w:ilvl w:val="2"/>
          <w:numId w:val="7"/>
        </w:numPr>
        <w:tabs>
          <w:tab w:val="left" w:pos="567"/>
        </w:tabs>
        <w:rPr>
          <w:b/>
          <w:szCs w:val="22"/>
          <w:u w:val="single"/>
        </w:rPr>
      </w:pPr>
      <w:r w:rsidRPr="00E029FE">
        <w:rPr>
          <w:b/>
          <w:szCs w:val="22"/>
          <w:u w:val="single"/>
        </w:rPr>
        <w:t xml:space="preserve">,,C” daļa - rezerves daļu </w:t>
      </w:r>
      <w:r w:rsidR="003706C7" w:rsidRPr="00E029FE">
        <w:rPr>
          <w:b/>
          <w:szCs w:val="22"/>
          <w:u w:val="single"/>
        </w:rPr>
        <w:t xml:space="preserve">MB, MB Sprinter, MB Vario,VAN-HOOL, Neoplan </w:t>
      </w:r>
      <w:r w:rsidRPr="00E029FE">
        <w:rPr>
          <w:b/>
          <w:szCs w:val="22"/>
          <w:u w:val="single"/>
        </w:rPr>
        <w:t xml:space="preserve">iegāde līdz </w:t>
      </w:r>
      <w:r w:rsidR="005F49A5" w:rsidRPr="00E029FE">
        <w:rPr>
          <w:b/>
          <w:szCs w:val="22"/>
          <w:u w:val="single"/>
        </w:rPr>
        <w:t xml:space="preserve">EUR </w:t>
      </w:r>
      <w:r w:rsidR="00541547" w:rsidRPr="00E029FE">
        <w:rPr>
          <w:b/>
          <w:szCs w:val="22"/>
          <w:u w:val="single"/>
        </w:rPr>
        <w:t>10</w:t>
      </w:r>
      <w:r w:rsidR="00B66E33" w:rsidRPr="00E029FE">
        <w:rPr>
          <w:b/>
          <w:szCs w:val="22"/>
          <w:u w:val="single"/>
        </w:rPr>
        <w:t xml:space="preserve"> 00</w:t>
      </w:r>
      <w:r w:rsidR="005F49A5" w:rsidRPr="00E029FE">
        <w:rPr>
          <w:b/>
          <w:szCs w:val="22"/>
          <w:u w:val="single"/>
        </w:rPr>
        <w:t>.</w:t>
      </w:r>
      <w:r w:rsidRPr="00E029FE">
        <w:rPr>
          <w:b/>
          <w:szCs w:val="22"/>
          <w:u w:val="single"/>
        </w:rPr>
        <w:t>00 EUR</w:t>
      </w:r>
      <w:r w:rsidR="00541547" w:rsidRPr="00E029FE">
        <w:rPr>
          <w:b/>
          <w:szCs w:val="22"/>
          <w:u w:val="single"/>
        </w:rPr>
        <w:t xml:space="preserve"> (desmit </w:t>
      </w:r>
      <w:r w:rsidR="005F49A5" w:rsidRPr="00E029FE">
        <w:rPr>
          <w:b/>
          <w:szCs w:val="22"/>
          <w:u w:val="single"/>
        </w:rPr>
        <w:t>tūkstoši euro</w:t>
      </w:r>
      <w:r w:rsidRPr="00E029FE">
        <w:rPr>
          <w:b/>
          <w:szCs w:val="22"/>
          <w:u w:val="single"/>
        </w:rPr>
        <w:t xml:space="preserve"> 00 centi).</w:t>
      </w:r>
    </w:p>
    <w:p w:rsidR="00C807AC" w:rsidRPr="00E029FE" w:rsidRDefault="00946D86" w:rsidP="00635FFF">
      <w:pPr>
        <w:pStyle w:val="NormalWeb"/>
        <w:numPr>
          <w:ilvl w:val="0"/>
          <w:numId w:val="7"/>
        </w:numPr>
        <w:spacing w:before="240" w:beforeAutospacing="0" w:after="120" w:afterAutospacing="0"/>
        <w:ind w:left="357" w:hanging="357"/>
        <w:jc w:val="both"/>
        <w:rPr>
          <w:b/>
          <w:bCs/>
          <w:sz w:val="22"/>
          <w:szCs w:val="22"/>
        </w:rPr>
      </w:pPr>
      <w:r w:rsidRPr="00E029FE">
        <w:rPr>
          <w:b/>
          <w:bCs/>
          <w:sz w:val="22"/>
          <w:szCs w:val="22"/>
        </w:rPr>
        <w:t>Rezerves daļu</w:t>
      </w:r>
      <w:r w:rsidR="00C807AC" w:rsidRPr="00E029FE">
        <w:rPr>
          <w:b/>
          <w:bCs/>
          <w:sz w:val="22"/>
          <w:szCs w:val="22"/>
        </w:rPr>
        <w:t xml:space="preserve"> cena un norēķinu kārtība</w:t>
      </w:r>
    </w:p>
    <w:p w:rsidR="00C807AC" w:rsidRPr="00E029FE" w:rsidRDefault="002E7A25" w:rsidP="00635FFF">
      <w:pPr>
        <w:pStyle w:val="NormalWeb"/>
        <w:numPr>
          <w:ilvl w:val="1"/>
          <w:numId w:val="7"/>
        </w:numPr>
        <w:jc w:val="both"/>
        <w:rPr>
          <w:sz w:val="22"/>
          <w:szCs w:val="22"/>
        </w:rPr>
      </w:pPr>
      <w:r w:rsidRPr="00E029FE">
        <w:rPr>
          <w:sz w:val="22"/>
          <w:szCs w:val="22"/>
        </w:rPr>
        <w:t>Rezerves daļas</w:t>
      </w:r>
      <w:r w:rsidR="00A948E7" w:rsidRPr="00E029FE">
        <w:rPr>
          <w:sz w:val="22"/>
          <w:szCs w:val="22"/>
        </w:rPr>
        <w:t xml:space="preserve"> </w:t>
      </w:r>
      <w:r w:rsidR="00C807AC" w:rsidRPr="00E029FE">
        <w:rPr>
          <w:sz w:val="22"/>
          <w:szCs w:val="22"/>
        </w:rPr>
        <w:t>vienas vienības cena, iesk</w:t>
      </w:r>
      <w:r w:rsidR="00A948E7" w:rsidRPr="00E029FE">
        <w:rPr>
          <w:sz w:val="22"/>
          <w:szCs w:val="22"/>
        </w:rPr>
        <w:t xml:space="preserve">aitot visus izdevumus par </w:t>
      </w:r>
      <w:r w:rsidRPr="00E029FE">
        <w:rPr>
          <w:sz w:val="22"/>
          <w:szCs w:val="22"/>
        </w:rPr>
        <w:t>rezerves daļas</w:t>
      </w:r>
      <w:r w:rsidR="00C807AC" w:rsidRPr="00E029FE">
        <w:rPr>
          <w:sz w:val="22"/>
          <w:szCs w:val="22"/>
        </w:rPr>
        <w:t xml:space="preserve"> piegādi</w:t>
      </w:r>
      <w:r w:rsidR="00EB049F" w:rsidRPr="00E029FE">
        <w:rPr>
          <w:sz w:val="22"/>
          <w:szCs w:val="22"/>
        </w:rPr>
        <w:t xml:space="preserve"> Kārklu ielā 24, Daugavpilī  </w:t>
      </w:r>
      <w:r w:rsidR="00C807AC" w:rsidRPr="00E029FE">
        <w:rPr>
          <w:sz w:val="22"/>
          <w:szCs w:val="22"/>
        </w:rPr>
        <w:t>(turpmāk – Cena)</w:t>
      </w:r>
      <w:r w:rsidR="005F49A5" w:rsidRPr="00E029FE">
        <w:rPr>
          <w:sz w:val="22"/>
          <w:szCs w:val="22"/>
        </w:rPr>
        <w:t>,</w:t>
      </w:r>
      <w:r w:rsidR="00C807AC" w:rsidRPr="00E029FE">
        <w:rPr>
          <w:sz w:val="22"/>
          <w:szCs w:val="22"/>
        </w:rPr>
        <w:t xml:space="preserve"> tiek noteikta saskaņā ar Piegādātāja piedāvājumu un pamatojoties uz Pasūtītāja paziņojumu par lēmuma pieņemšanu. </w:t>
      </w:r>
    </w:p>
    <w:p w:rsidR="00C807AC" w:rsidRPr="00E029FE" w:rsidRDefault="002E7A25" w:rsidP="00635FFF">
      <w:pPr>
        <w:pStyle w:val="NormalWeb"/>
        <w:numPr>
          <w:ilvl w:val="1"/>
          <w:numId w:val="7"/>
        </w:numPr>
        <w:jc w:val="both"/>
        <w:rPr>
          <w:sz w:val="22"/>
          <w:szCs w:val="22"/>
        </w:rPr>
      </w:pPr>
      <w:r w:rsidRPr="00E029FE">
        <w:rPr>
          <w:sz w:val="22"/>
          <w:szCs w:val="22"/>
        </w:rPr>
        <w:t>Rezerves daļas 1gab. (viena gabala</w:t>
      </w:r>
      <w:r w:rsidR="00566CD5" w:rsidRPr="00E029FE">
        <w:rPr>
          <w:sz w:val="22"/>
          <w:szCs w:val="22"/>
        </w:rPr>
        <w:t>) cena tiek uzrādīta L</w:t>
      </w:r>
      <w:r w:rsidR="00C807AC" w:rsidRPr="00E029FE">
        <w:rPr>
          <w:sz w:val="22"/>
          <w:szCs w:val="22"/>
        </w:rPr>
        <w:t xml:space="preserve">īgumā, cenā </w:t>
      </w:r>
      <w:r w:rsidR="00C933CB" w:rsidRPr="00E029FE">
        <w:rPr>
          <w:sz w:val="22"/>
          <w:szCs w:val="22"/>
        </w:rPr>
        <w:t>nav</w:t>
      </w:r>
      <w:r w:rsidR="00C807AC" w:rsidRPr="00E029FE">
        <w:rPr>
          <w:sz w:val="22"/>
          <w:szCs w:val="22"/>
        </w:rPr>
        <w:t xml:space="preserve"> iekļauts 21% </w:t>
      </w:r>
      <w:r w:rsidR="00C933CB" w:rsidRPr="00E029FE">
        <w:rPr>
          <w:sz w:val="22"/>
          <w:szCs w:val="22"/>
        </w:rPr>
        <w:t>PVN</w:t>
      </w:r>
      <w:r w:rsidR="00C807AC" w:rsidRPr="00E029FE">
        <w:rPr>
          <w:sz w:val="22"/>
          <w:szCs w:val="22"/>
        </w:rPr>
        <w:t>. Šajā summā ietilpst</w:t>
      </w:r>
      <w:r w:rsidR="00566CD5" w:rsidRPr="00E029FE">
        <w:rPr>
          <w:sz w:val="22"/>
          <w:szCs w:val="22"/>
        </w:rPr>
        <w:t>:</w:t>
      </w:r>
      <w:r w:rsidRPr="00E029FE">
        <w:rPr>
          <w:sz w:val="22"/>
          <w:szCs w:val="22"/>
        </w:rPr>
        <w:t xml:space="preserve"> rezerves daļas</w:t>
      </w:r>
      <w:r w:rsidR="00C807AC" w:rsidRPr="00E029FE">
        <w:rPr>
          <w:sz w:val="22"/>
          <w:szCs w:val="22"/>
        </w:rPr>
        <w:t xml:space="preserve"> pi</w:t>
      </w:r>
      <w:r w:rsidR="004613D8" w:rsidRPr="00E029FE">
        <w:rPr>
          <w:sz w:val="22"/>
          <w:szCs w:val="22"/>
        </w:rPr>
        <w:t xml:space="preserve">egādes izmaksas līdz Pasūtītājam </w:t>
      </w:r>
      <w:r w:rsidR="00C807AC" w:rsidRPr="00E029FE">
        <w:rPr>
          <w:sz w:val="22"/>
          <w:szCs w:val="22"/>
        </w:rPr>
        <w:t>Kārklu iel</w:t>
      </w:r>
      <w:r w:rsidR="004613D8" w:rsidRPr="00E029FE">
        <w:rPr>
          <w:sz w:val="22"/>
          <w:szCs w:val="22"/>
        </w:rPr>
        <w:t>ā</w:t>
      </w:r>
      <w:r w:rsidR="00C807AC" w:rsidRPr="00E029FE">
        <w:rPr>
          <w:sz w:val="22"/>
          <w:szCs w:val="22"/>
        </w:rPr>
        <w:t xml:space="preserve"> 24, Daugavpilī, </w:t>
      </w:r>
      <w:r w:rsidR="00566CD5" w:rsidRPr="00E029FE">
        <w:rPr>
          <w:sz w:val="22"/>
          <w:szCs w:val="22"/>
        </w:rPr>
        <w:t xml:space="preserve">visi Latvijas Republikā noteiktie nodokļi, nodevas, citas izmaksas.  </w:t>
      </w:r>
    </w:p>
    <w:p w:rsidR="00C807AC" w:rsidRPr="00E029FE" w:rsidRDefault="00C807AC" w:rsidP="00635FFF">
      <w:pPr>
        <w:pStyle w:val="NormalWeb"/>
        <w:numPr>
          <w:ilvl w:val="1"/>
          <w:numId w:val="7"/>
        </w:numPr>
        <w:jc w:val="both"/>
        <w:rPr>
          <w:sz w:val="22"/>
          <w:szCs w:val="22"/>
        </w:rPr>
      </w:pPr>
      <w:r w:rsidRPr="00E029FE">
        <w:rPr>
          <w:sz w:val="22"/>
          <w:szCs w:val="22"/>
        </w:rPr>
        <w:lastRenderedPageBreak/>
        <w:t xml:space="preserve">Samaksa par kvalitatīvo un </w:t>
      </w:r>
      <w:r w:rsidRPr="00E029FE">
        <w:rPr>
          <w:b/>
          <w:bCs/>
          <w:sz w:val="22"/>
          <w:szCs w:val="22"/>
        </w:rPr>
        <w:t>Vienošanās</w:t>
      </w:r>
      <w:r w:rsidRPr="00E029FE">
        <w:rPr>
          <w:sz w:val="22"/>
          <w:szCs w:val="22"/>
        </w:rPr>
        <w:t xml:space="preserve"> noteikumiem atbilstošo saņemto </w:t>
      </w:r>
      <w:r w:rsidR="00464833" w:rsidRPr="00E029FE">
        <w:rPr>
          <w:sz w:val="22"/>
          <w:szCs w:val="22"/>
        </w:rPr>
        <w:t>rezerves daļu</w:t>
      </w:r>
      <w:r w:rsidRPr="00E029FE">
        <w:rPr>
          <w:sz w:val="22"/>
          <w:szCs w:val="22"/>
        </w:rPr>
        <w:t xml:space="preserve"> notiek ar pārskaitījumu uz Piegādātāja bankas kontu.</w:t>
      </w:r>
    </w:p>
    <w:p w:rsidR="00A871A2" w:rsidRPr="00E029FE" w:rsidRDefault="00A948E7" w:rsidP="00635FFF">
      <w:pPr>
        <w:pStyle w:val="NormalWeb"/>
        <w:numPr>
          <w:ilvl w:val="1"/>
          <w:numId w:val="7"/>
        </w:numPr>
        <w:jc w:val="both"/>
        <w:rPr>
          <w:sz w:val="22"/>
          <w:szCs w:val="22"/>
        </w:rPr>
      </w:pPr>
      <w:r w:rsidRPr="00E029FE">
        <w:rPr>
          <w:sz w:val="22"/>
          <w:szCs w:val="22"/>
        </w:rPr>
        <w:t xml:space="preserve">Pasūtītājs apmaksā </w:t>
      </w:r>
      <w:r w:rsidR="00464833" w:rsidRPr="00E029FE">
        <w:rPr>
          <w:sz w:val="22"/>
          <w:szCs w:val="22"/>
        </w:rPr>
        <w:t>rezerves daļu</w:t>
      </w:r>
      <w:r w:rsidR="00566CD5" w:rsidRPr="00E029FE">
        <w:rPr>
          <w:sz w:val="22"/>
          <w:szCs w:val="22"/>
        </w:rPr>
        <w:t xml:space="preserve"> pirkuma summu ne vēlāk kā </w:t>
      </w:r>
      <w:r w:rsidR="00911D44" w:rsidRPr="00E029FE">
        <w:rPr>
          <w:sz w:val="22"/>
          <w:szCs w:val="22"/>
        </w:rPr>
        <w:t>15 (piecpadsmit) darba</w:t>
      </w:r>
      <w:r w:rsidR="00566CD5" w:rsidRPr="00E029FE">
        <w:rPr>
          <w:sz w:val="22"/>
          <w:szCs w:val="22"/>
        </w:rPr>
        <w:t xml:space="preserve"> </w:t>
      </w:r>
      <w:r w:rsidR="00C807AC" w:rsidRPr="00E029FE">
        <w:rPr>
          <w:sz w:val="22"/>
          <w:szCs w:val="22"/>
        </w:rPr>
        <w:t>dienu laikā</w:t>
      </w:r>
      <w:r w:rsidR="004613D8" w:rsidRPr="00E029FE">
        <w:rPr>
          <w:sz w:val="22"/>
          <w:szCs w:val="22"/>
        </w:rPr>
        <w:t xml:space="preserve"> </w:t>
      </w:r>
      <w:r w:rsidR="00C807AC" w:rsidRPr="00E029FE">
        <w:rPr>
          <w:sz w:val="22"/>
          <w:szCs w:val="22"/>
        </w:rPr>
        <w:t xml:space="preserve">pēc </w:t>
      </w:r>
      <w:r w:rsidR="00464833" w:rsidRPr="00E029FE">
        <w:rPr>
          <w:sz w:val="22"/>
          <w:szCs w:val="22"/>
        </w:rPr>
        <w:t>rezerves daļu</w:t>
      </w:r>
      <w:r w:rsidR="00667310" w:rsidRPr="00E029FE">
        <w:rPr>
          <w:sz w:val="22"/>
          <w:szCs w:val="22"/>
        </w:rPr>
        <w:t xml:space="preserve"> piegādes</w:t>
      </w:r>
      <w:r w:rsidR="00C807AC" w:rsidRPr="00E029FE">
        <w:rPr>
          <w:sz w:val="22"/>
          <w:szCs w:val="22"/>
        </w:rPr>
        <w:t xml:space="preserve"> norādītajā adresē</w:t>
      </w:r>
      <w:r w:rsidR="00667310" w:rsidRPr="00E029FE">
        <w:rPr>
          <w:sz w:val="22"/>
          <w:szCs w:val="22"/>
        </w:rPr>
        <w:t xml:space="preserve">, </w:t>
      </w:r>
      <w:r w:rsidR="00EE6B2D" w:rsidRPr="00E029FE">
        <w:rPr>
          <w:sz w:val="22"/>
          <w:szCs w:val="22"/>
        </w:rPr>
        <w:t xml:space="preserve">pavadzīmes </w:t>
      </w:r>
      <w:r w:rsidR="00C933CB" w:rsidRPr="00E029FE">
        <w:rPr>
          <w:sz w:val="22"/>
          <w:szCs w:val="22"/>
        </w:rPr>
        <w:t xml:space="preserve">saņemšanas un </w:t>
      </w:r>
      <w:r w:rsidR="00667310" w:rsidRPr="00E029FE">
        <w:rPr>
          <w:sz w:val="22"/>
          <w:szCs w:val="22"/>
        </w:rPr>
        <w:t>parakstīšanas</w:t>
      </w:r>
      <w:r w:rsidR="00464833" w:rsidRPr="00E029FE">
        <w:rPr>
          <w:sz w:val="22"/>
          <w:szCs w:val="22"/>
        </w:rPr>
        <w:t>.</w:t>
      </w:r>
    </w:p>
    <w:p w:rsidR="000C0BB8" w:rsidRPr="00E029FE" w:rsidRDefault="00C807AC" w:rsidP="00635FFF">
      <w:pPr>
        <w:pStyle w:val="NormalWeb"/>
        <w:numPr>
          <w:ilvl w:val="1"/>
          <w:numId w:val="7"/>
        </w:numPr>
        <w:jc w:val="both"/>
        <w:rPr>
          <w:sz w:val="22"/>
          <w:szCs w:val="22"/>
        </w:rPr>
      </w:pPr>
      <w:r w:rsidRPr="00E029FE">
        <w:rPr>
          <w:sz w:val="22"/>
          <w:szCs w:val="22"/>
        </w:rPr>
        <w:t>Par apmaksas dienu tiek uzskatīta diena, kad Pasūtītājs veicis bankas pārskaitījumu Piegādātāja kontā.</w:t>
      </w:r>
    </w:p>
    <w:p w:rsidR="00C807AC" w:rsidRPr="00E029FE" w:rsidRDefault="00464833" w:rsidP="00635FFF">
      <w:pPr>
        <w:pStyle w:val="NormalWeb"/>
        <w:numPr>
          <w:ilvl w:val="0"/>
          <w:numId w:val="7"/>
        </w:numPr>
        <w:spacing w:before="240" w:beforeAutospacing="0" w:after="120" w:afterAutospacing="0"/>
        <w:ind w:left="357" w:hanging="357"/>
        <w:jc w:val="both"/>
        <w:rPr>
          <w:b/>
          <w:bCs/>
          <w:sz w:val="22"/>
          <w:szCs w:val="22"/>
        </w:rPr>
      </w:pPr>
      <w:r w:rsidRPr="00E029FE">
        <w:rPr>
          <w:b/>
          <w:bCs/>
          <w:sz w:val="22"/>
          <w:szCs w:val="22"/>
        </w:rPr>
        <w:t>Rezerves daļu</w:t>
      </w:r>
      <w:r w:rsidR="00C807AC" w:rsidRPr="00E029FE">
        <w:rPr>
          <w:b/>
          <w:bCs/>
          <w:sz w:val="22"/>
          <w:szCs w:val="22"/>
        </w:rPr>
        <w:t xml:space="preserve"> kvalitāte</w:t>
      </w:r>
      <w:r w:rsidR="006F5457" w:rsidRPr="00E029FE">
        <w:rPr>
          <w:b/>
          <w:bCs/>
          <w:sz w:val="22"/>
          <w:szCs w:val="22"/>
        </w:rPr>
        <w:t xml:space="preserve"> un garantija</w:t>
      </w:r>
    </w:p>
    <w:p w:rsidR="00C75531" w:rsidRPr="00E029FE" w:rsidRDefault="00C75531" w:rsidP="00635FFF">
      <w:pPr>
        <w:numPr>
          <w:ilvl w:val="1"/>
          <w:numId w:val="7"/>
        </w:numPr>
        <w:tabs>
          <w:tab w:val="num" w:pos="709"/>
        </w:tabs>
        <w:jc w:val="both"/>
        <w:rPr>
          <w:sz w:val="22"/>
          <w:szCs w:val="22"/>
        </w:rPr>
      </w:pPr>
      <w:r w:rsidRPr="00E029FE">
        <w:rPr>
          <w:sz w:val="22"/>
          <w:szCs w:val="22"/>
        </w:rPr>
        <w:t xml:space="preserve"> Piegādātājs </w:t>
      </w:r>
      <w:r w:rsidR="004613D8" w:rsidRPr="00E029FE">
        <w:rPr>
          <w:sz w:val="22"/>
          <w:szCs w:val="22"/>
        </w:rPr>
        <w:t>p</w:t>
      </w:r>
      <w:r w:rsidRPr="00E029FE">
        <w:rPr>
          <w:sz w:val="22"/>
          <w:szCs w:val="22"/>
        </w:rPr>
        <w:t>iegādā rezerves daļas ražotāja iepakojumā.</w:t>
      </w:r>
    </w:p>
    <w:p w:rsidR="006F5457" w:rsidRPr="00E029FE" w:rsidRDefault="006F5457" w:rsidP="00635FFF">
      <w:pPr>
        <w:numPr>
          <w:ilvl w:val="1"/>
          <w:numId w:val="7"/>
        </w:numPr>
        <w:jc w:val="both"/>
        <w:rPr>
          <w:sz w:val="22"/>
          <w:szCs w:val="22"/>
        </w:rPr>
      </w:pPr>
      <w:r w:rsidRPr="00E029FE">
        <w:rPr>
          <w:sz w:val="22"/>
          <w:szCs w:val="22"/>
        </w:rPr>
        <w:t>Rezerves daļu</w:t>
      </w:r>
      <w:r w:rsidRPr="00E029FE">
        <w:rPr>
          <w:sz w:val="22"/>
          <w:szCs w:val="22"/>
          <w:u w:val="single"/>
        </w:rPr>
        <w:t xml:space="preserve"> garantijas termiņš ir </w:t>
      </w:r>
      <w:r w:rsidRPr="00E029FE">
        <w:rPr>
          <w:bCs/>
          <w:spacing w:val="3"/>
          <w:sz w:val="22"/>
          <w:szCs w:val="22"/>
        </w:rPr>
        <w:t>12 mēneši</w:t>
      </w:r>
      <w:r w:rsidR="005F49A5" w:rsidRPr="00E029FE">
        <w:rPr>
          <w:sz w:val="22"/>
          <w:szCs w:val="22"/>
        </w:rPr>
        <w:t>, un ta</w:t>
      </w:r>
      <w:r w:rsidRPr="00E029FE">
        <w:rPr>
          <w:sz w:val="22"/>
          <w:szCs w:val="22"/>
        </w:rPr>
        <w:t xml:space="preserve">s sākas no brīža, kad </w:t>
      </w:r>
      <w:r w:rsidRPr="00E029FE">
        <w:rPr>
          <w:spacing w:val="2"/>
          <w:sz w:val="22"/>
          <w:szCs w:val="22"/>
        </w:rPr>
        <w:t xml:space="preserve">Puses ir </w:t>
      </w:r>
      <w:r w:rsidRPr="00E029FE">
        <w:rPr>
          <w:sz w:val="22"/>
          <w:szCs w:val="22"/>
        </w:rPr>
        <w:t xml:space="preserve">parakstījuši pavadzīmi. </w:t>
      </w:r>
    </w:p>
    <w:p w:rsidR="006F5457" w:rsidRPr="00E029FE" w:rsidRDefault="006F5457" w:rsidP="00635FFF">
      <w:pPr>
        <w:pStyle w:val="txt1"/>
        <w:numPr>
          <w:ilvl w:val="1"/>
          <w:numId w:val="7"/>
        </w:numPr>
        <w:tabs>
          <w:tab w:val="left" w:pos="9072"/>
        </w:tabs>
        <w:ind w:right="43"/>
        <w:rPr>
          <w:sz w:val="22"/>
          <w:szCs w:val="22"/>
        </w:rPr>
      </w:pPr>
      <w:r w:rsidRPr="00E029FE">
        <w:rPr>
          <w:spacing w:val="3"/>
          <w:sz w:val="22"/>
          <w:szCs w:val="22"/>
        </w:rPr>
        <w:t xml:space="preserve">Gadījumā, ja garantijas laikā tiek konstatēti defekti un </w:t>
      </w:r>
      <w:r w:rsidRPr="00E029FE">
        <w:rPr>
          <w:sz w:val="22"/>
          <w:szCs w:val="22"/>
        </w:rPr>
        <w:t>trūkumi, tiek sastādīts Defektācijas akts, kurā atspoguļo atklātos defektus un trūkumus, pieaicinot šī Defektācijas akta sastādīšanai  Piegādātāj</w:t>
      </w:r>
      <w:r w:rsidR="00C933CB" w:rsidRPr="00E029FE">
        <w:rPr>
          <w:sz w:val="22"/>
          <w:szCs w:val="22"/>
        </w:rPr>
        <w:t>a</w:t>
      </w:r>
      <w:r w:rsidRPr="00E029FE">
        <w:rPr>
          <w:sz w:val="22"/>
          <w:szCs w:val="22"/>
        </w:rPr>
        <w:t xml:space="preserve"> un Pasūtītāj</w:t>
      </w:r>
      <w:r w:rsidR="00C933CB" w:rsidRPr="00E029FE">
        <w:rPr>
          <w:sz w:val="22"/>
          <w:szCs w:val="22"/>
        </w:rPr>
        <w:t>a</w:t>
      </w:r>
      <w:r w:rsidRPr="00E029FE">
        <w:rPr>
          <w:sz w:val="22"/>
          <w:szCs w:val="22"/>
        </w:rPr>
        <w:t xml:space="preserve"> pārstāvjus vai neatkarīgus ekspertus. Ja </w:t>
      </w:r>
      <w:r w:rsidRPr="00E029FE">
        <w:rPr>
          <w:spacing w:val="-1"/>
          <w:sz w:val="22"/>
          <w:szCs w:val="22"/>
        </w:rPr>
        <w:t xml:space="preserve">atklātie defekti un trūkumi nav radušies </w:t>
      </w:r>
      <w:r w:rsidRPr="00E029FE">
        <w:rPr>
          <w:sz w:val="22"/>
          <w:szCs w:val="22"/>
        </w:rPr>
        <w:t>Pasūtītāja</w:t>
      </w:r>
      <w:r w:rsidRPr="00E029FE">
        <w:rPr>
          <w:spacing w:val="-1"/>
          <w:sz w:val="22"/>
          <w:szCs w:val="22"/>
        </w:rPr>
        <w:t xml:space="preserve"> vainas </w:t>
      </w:r>
      <w:r w:rsidRPr="00E029FE">
        <w:rPr>
          <w:sz w:val="22"/>
          <w:szCs w:val="22"/>
        </w:rPr>
        <w:t xml:space="preserve">dēļ, Puses uzskata sastādīto </w:t>
      </w:r>
      <w:bookmarkStart w:id="34" w:name="OLE_LINK1"/>
      <w:bookmarkStart w:id="35" w:name="OLE_LINK2"/>
      <w:r w:rsidRPr="00E029FE">
        <w:rPr>
          <w:sz w:val="22"/>
          <w:szCs w:val="22"/>
        </w:rPr>
        <w:t>Defektācijas</w:t>
      </w:r>
      <w:bookmarkEnd w:id="34"/>
      <w:bookmarkEnd w:id="35"/>
      <w:r w:rsidRPr="00E029FE">
        <w:rPr>
          <w:sz w:val="22"/>
          <w:szCs w:val="22"/>
        </w:rPr>
        <w:t xml:space="preserve"> aktu par neapstrīdamu pierādījumu, pamatojoties uz kuru Piegādātājs par saviem finanšu līdzekļiem novērš atklātos defektus un trūkumus vai apmaina rezerves daļas pret jauno/-niem 14 (četrpadsmit) kalendāro dienu laikā </w:t>
      </w:r>
      <w:r w:rsidRPr="00E029FE">
        <w:rPr>
          <w:spacing w:val="-1"/>
          <w:sz w:val="22"/>
          <w:szCs w:val="22"/>
        </w:rPr>
        <w:t xml:space="preserve">pēc akta sastādīšanas. </w:t>
      </w:r>
      <w:r w:rsidR="00C933CB" w:rsidRPr="00E029FE">
        <w:rPr>
          <w:sz w:val="22"/>
          <w:szCs w:val="22"/>
        </w:rPr>
        <w:t>Piegādātāj</w:t>
      </w:r>
      <w:r w:rsidRPr="00E029FE">
        <w:rPr>
          <w:sz w:val="22"/>
          <w:szCs w:val="22"/>
        </w:rPr>
        <w:t xml:space="preserve">s ar saviem spēkiem un par saviem finanšu līdzekļiem piegādā </w:t>
      </w:r>
      <w:r w:rsidR="00C75531" w:rsidRPr="00E029FE">
        <w:rPr>
          <w:sz w:val="22"/>
          <w:szCs w:val="22"/>
        </w:rPr>
        <w:t>rezerves daļas</w:t>
      </w:r>
      <w:r w:rsidRPr="00E029FE">
        <w:rPr>
          <w:sz w:val="22"/>
          <w:szCs w:val="22"/>
        </w:rPr>
        <w:t xml:space="preserve"> līdz servisa centram un atpakaļ. </w:t>
      </w:r>
    </w:p>
    <w:p w:rsidR="006F5457" w:rsidRPr="00E029FE" w:rsidRDefault="006F5457" w:rsidP="00635FFF">
      <w:pPr>
        <w:pStyle w:val="txt1"/>
        <w:numPr>
          <w:ilvl w:val="1"/>
          <w:numId w:val="7"/>
        </w:numPr>
        <w:tabs>
          <w:tab w:val="left" w:pos="9072"/>
        </w:tabs>
        <w:ind w:right="43"/>
        <w:rPr>
          <w:rStyle w:val="Emphasis"/>
          <w:i w:val="0"/>
          <w:iCs w:val="0"/>
          <w:sz w:val="22"/>
          <w:szCs w:val="22"/>
        </w:rPr>
      </w:pPr>
      <w:r w:rsidRPr="00E029FE">
        <w:rPr>
          <w:rStyle w:val="Emphasis"/>
          <w:i w:val="0"/>
          <w:sz w:val="22"/>
          <w:szCs w:val="22"/>
        </w:rPr>
        <w:t xml:space="preserve">Ekspertīzes izdevumus sedz Puse, kura saskaņā ar ekspertīzes slēdzienu ir vainojama. </w:t>
      </w:r>
    </w:p>
    <w:p w:rsidR="006F5457" w:rsidRPr="00E029FE" w:rsidRDefault="006F5457" w:rsidP="00635FFF">
      <w:pPr>
        <w:pStyle w:val="txt1"/>
        <w:numPr>
          <w:ilvl w:val="1"/>
          <w:numId w:val="7"/>
        </w:numPr>
        <w:tabs>
          <w:tab w:val="left" w:pos="9072"/>
        </w:tabs>
        <w:ind w:right="43"/>
        <w:rPr>
          <w:sz w:val="22"/>
          <w:szCs w:val="22"/>
        </w:rPr>
      </w:pPr>
      <w:r w:rsidRPr="00E029FE">
        <w:rPr>
          <w:sz w:val="22"/>
          <w:szCs w:val="22"/>
        </w:rPr>
        <w:t xml:space="preserve">Garantijas </w:t>
      </w:r>
      <w:r w:rsidRPr="00E029FE">
        <w:rPr>
          <w:sz w:val="22"/>
          <w:szCs w:val="22"/>
          <w:shd w:val="clear" w:color="auto" w:fill="FFFFFF"/>
        </w:rPr>
        <w:t>laikā</w:t>
      </w:r>
      <w:r w:rsidRPr="00E029FE">
        <w:rPr>
          <w:sz w:val="22"/>
          <w:szCs w:val="22"/>
        </w:rPr>
        <w:t xml:space="preserve"> Piegādātājs apņemas ierasties </w:t>
      </w:r>
      <w:r w:rsidR="00674BA7" w:rsidRPr="00E029FE">
        <w:rPr>
          <w:sz w:val="22"/>
          <w:szCs w:val="22"/>
        </w:rPr>
        <w:t>1 (vienas) darba dienas</w:t>
      </w:r>
      <w:r w:rsidRPr="00E029FE">
        <w:rPr>
          <w:sz w:val="22"/>
          <w:szCs w:val="22"/>
        </w:rPr>
        <w:t xml:space="preserve"> laikā no brīža, kad </w:t>
      </w:r>
      <w:r w:rsidR="00C933CB" w:rsidRPr="00E029FE">
        <w:rPr>
          <w:sz w:val="22"/>
          <w:szCs w:val="22"/>
        </w:rPr>
        <w:t>Pasūtītāj</w:t>
      </w:r>
      <w:r w:rsidRPr="00E029FE">
        <w:rPr>
          <w:sz w:val="22"/>
          <w:szCs w:val="22"/>
        </w:rPr>
        <w:t xml:space="preserve">s informēja </w:t>
      </w:r>
      <w:r w:rsidR="00C933CB" w:rsidRPr="00E029FE">
        <w:rPr>
          <w:sz w:val="22"/>
          <w:szCs w:val="22"/>
        </w:rPr>
        <w:t>Piegādātāj</w:t>
      </w:r>
      <w:r w:rsidRPr="00E029FE">
        <w:rPr>
          <w:sz w:val="22"/>
          <w:szCs w:val="22"/>
        </w:rPr>
        <w:t>u (pa faksu vai e-pastu), lai sastādītu Defektācijas</w:t>
      </w:r>
      <w:r w:rsidR="00C75531" w:rsidRPr="00E029FE">
        <w:rPr>
          <w:sz w:val="22"/>
          <w:szCs w:val="22"/>
        </w:rPr>
        <w:t xml:space="preserve"> aktu atbilstoši </w:t>
      </w:r>
      <w:r w:rsidR="00C75531" w:rsidRPr="00E029FE">
        <w:rPr>
          <w:b/>
          <w:sz w:val="22"/>
          <w:szCs w:val="22"/>
        </w:rPr>
        <w:t>Vienošanās</w:t>
      </w:r>
      <w:r w:rsidR="00C75531" w:rsidRPr="00E029FE">
        <w:rPr>
          <w:sz w:val="22"/>
          <w:szCs w:val="22"/>
        </w:rPr>
        <w:t xml:space="preserve"> 4.3</w:t>
      </w:r>
      <w:r w:rsidRPr="00E029FE">
        <w:rPr>
          <w:sz w:val="22"/>
          <w:szCs w:val="22"/>
        </w:rPr>
        <w:t xml:space="preserve">. punkta </w:t>
      </w:r>
      <w:r w:rsidR="00C933CB" w:rsidRPr="00E029FE">
        <w:rPr>
          <w:sz w:val="22"/>
          <w:szCs w:val="22"/>
        </w:rPr>
        <w:t>prasībām</w:t>
      </w:r>
      <w:r w:rsidRPr="00E029FE">
        <w:rPr>
          <w:sz w:val="22"/>
          <w:szCs w:val="22"/>
        </w:rPr>
        <w:t xml:space="preserve">. </w:t>
      </w:r>
    </w:p>
    <w:p w:rsidR="006F5457" w:rsidRPr="00E029FE" w:rsidRDefault="006F5457" w:rsidP="00635FFF">
      <w:pPr>
        <w:pStyle w:val="txt1"/>
        <w:numPr>
          <w:ilvl w:val="1"/>
          <w:numId w:val="7"/>
        </w:numPr>
        <w:tabs>
          <w:tab w:val="left" w:pos="9072"/>
        </w:tabs>
        <w:ind w:right="43"/>
        <w:rPr>
          <w:sz w:val="22"/>
          <w:szCs w:val="22"/>
        </w:rPr>
      </w:pPr>
      <w:r w:rsidRPr="00E029FE">
        <w:rPr>
          <w:sz w:val="22"/>
          <w:szCs w:val="22"/>
        </w:rPr>
        <w:t>Garantijas ter</w:t>
      </w:r>
      <w:r w:rsidR="00F41DDD" w:rsidRPr="00E029FE">
        <w:rPr>
          <w:sz w:val="22"/>
          <w:szCs w:val="22"/>
        </w:rPr>
        <w:t>miņš tiek pagarināts par laiku,</w:t>
      </w:r>
      <w:r w:rsidRPr="00E029FE">
        <w:rPr>
          <w:sz w:val="22"/>
          <w:szCs w:val="22"/>
        </w:rPr>
        <w:t xml:space="preserve"> kurā </w:t>
      </w:r>
      <w:r w:rsidR="00C75531" w:rsidRPr="00E029FE">
        <w:rPr>
          <w:sz w:val="22"/>
          <w:szCs w:val="22"/>
        </w:rPr>
        <w:t>rezerves daļas nav ekspluatētas</w:t>
      </w:r>
      <w:r w:rsidRPr="00E029FE">
        <w:rPr>
          <w:sz w:val="22"/>
          <w:szCs w:val="22"/>
        </w:rPr>
        <w:t xml:space="preserve"> sakarā ar konstatēto defektu vai trūkumu novēršanu atbilstoši sastādītam </w:t>
      </w:r>
      <w:r w:rsidR="00C933CB" w:rsidRPr="00E029FE">
        <w:rPr>
          <w:sz w:val="22"/>
          <w:szCs w:val="22"/>
        </w:rPr>
        <w:t xml:space="preserve">Defektācijas </w:t>
      </w:r>
      <w:r w:rsidRPr="00E029FE">
        <w:rPr>
          <w:sz w:val="22"/>
          <w:szCs w:val="22"/>
        </w:rPr>
        <w:t>aktam.</w:t>
      </w:r>
    </w:p>
    <w:p w:rsidR="00C807AC" w:rsidRPr="00E029FE" w:rsidRDefault="00C571D5" w:rsidP="00635FFF">
      <w:pPr>
        <w:pStyle w:val="NormalWeb"/>
        <w:numPr>
          <w:ilvl w:val="0"/>
          <w:numId w:val="7"/>
        </w:numPr>
        <w:spacing w:before="240" w:beforeAutospacing="0" w:after="120" w:afterAutospacing="0"/>
        <w:ind w:left="357" w:hanging="357"/>
        <w:rPr>
          <w:sz w:val="22"/>
          <w:szCs w:val="22"/>
        </w:rPr>
      </w:pPr>
      <w:r w:rsidRPr="00E029FE">
        <w:rPr>
          <w:b/>
          <w:bCs/>
          <w:sz w:val="22"/>
          <w:szCs w:val="22"/>
        </w:rPr>
        <w:t>L</w:t>
      </w:r>
      <w:r w:rsidR="00C807AC" w:rsidRPr="00E029FE">
        <w:rPr>
          <w:b/>
          <w:bCs/>
          <w:sz w:val="22"/>
          <w:szCs w:val="22"/>
        </w:rPr>
        <w:t>īguma piešķiršanas kārtība</w:t>
      </w:r>
    </w:p>
    <w:p w:rsidR="00C807AC" w:rsidRPr="00E029FE" w:rsidRDefault="00C571D5" w:rsidP="00635FFF">
      <w:pPr>
        <w:pStyle w:val="NormalWeb"/>
        <w:numPr>
          <w:ilvl w:val="1"/>
          <w:numId w:val="7"/>
        </w:numPr>
        <w:jc w:val="both"/>
        <w:rPr>
          <w:sz w:val="22"/>
          <w:szCs w:val="22"/>
        </w:rPr>
      </w:pPr>
      <w:r w:rsidRPr="00E029FE">
        <w:rPr>
          <w:sz w:val="22"/>
          <w:szCs w:val="22"/>
        </w:rPr>
        <w:t>L</w:t>
      </w:r>
      <w:r w:rsidR="00C807AC" w:rsidRPr="00E029FE">
        <w:rPr>
          <w:sz w:val="22"/>
          <w:szCs w:val="22"/>
        </w:rPr>
        <w:t xml:space="preserve">īgumus saskaņā ar </w:t>
      </w:r>
      <w:r w:rsidR="00C807AC" w:rsidRPr="00E029FE">
        <w:rPr>
          <w:b/>
          <w:bCs/>
          <w:sz w:val="22"/>
          <w:szCs w:val="22"/>
        </w:rPr>
        <w:t>Vienošanās</w:t>
      </w:r>
      <w:r w:rsidR="00C807AC" w:rsidRPr="00E029FE">
        <w:rPr>
          <w:sz w:val="22"/>
          <w:szCs w:val="22"/>
        </w:rPr>
        <w:t xml:space="preserve"> noteikto līguma piešķiršanas kārtību slēdz Pasūtītājs ar vienu</w:t>
      </w:r>
      <w:r w:rsidR="00F41DDD" w:rsidRPr="00E029FE">
        <w:rPr>
          <w:sz w:val="22"/>
          <w:szCs w:val="22"/>
        </w:rPr>
        <w:t xml:space="preserve"> vai vairākiem</w:t>
      </w:r>
      <w:r w:rsidR="00377C7D" w:rsidRPr="00E029FE">
        <w:rPr>
          <w:sz w:val="22"/>
          <w:szCs w:val="22"/>
        </w:rPr>
        <w:t xml:space="preserve"> Piegādātājiem</w:t>
      </w:r>
      <w:r w:rsidR="00C807AC" w:rsidRPr="00E029FE">
        <w:rPr>
          <w:sz w:val="22"/>
          <w:szCs w:val="22"/>
        </w:rPr>
        <w:t xml:space="preserve">. </w:t>
      </w:r>
    </w:p>
    <w:p w:rsidR="00C807AC" w:rsidRPr="00E029FE" w:rsidRDefault="00C807AC" w:rsidP="00635FFF">
      <w:pPr>
        <w:pStyle w:val="NormalWeb"/>
        <w:numPr>
          <w:ilvl w:val="1"/>
          <w:numId w:val="7"/>
        </w:numPr>
        <w:jc w:val="both"/>
        <w:rPr>
          <w:sz w:val="22"/>
          <w:szCs w:val="22"/>
        </w:rPr>
      </w:pPr>
      <w:r w:rsidRPr="00E029FE">
        <w:rPr>
          <w:sz w:val="22"/>
          <w:szCs w:val="22"/>
        </w:rPr>
        <w:t xml:space="preserve">Pasūtījumu veikšanas periodiskums: </w:t>
      </w:r>
    </w:p>
    <w:p w:rsidR="00C807AC" w:rsidRPr="00E029FE" w:rsidRDefault="00C807AC" w:rsidP="00635FFF">
      <w:pPr>
        <w:pStyle w:val="NormalWeb"/>
        <w:numPr>
          <w:ilvl w:val="2"/>
          <w:numId w:val="7"/>
        </w:numPr>
        <w:tabs>
          <w:tab w:val="clear" w:pos="1440"/>
        </w:tabs>
        <w:jc w:val="both"/>
        <w:rPr>
          <w:bCs/>
          <w:iCs/>
          <w:sz w:val="22"/>
          <w:szCs w:val="22"/>
        </w:rPr>
      </w:pPr>
      <w:r w:rsidRPr="00E029FE">
        <w:rPr>
          <w:bCs/>
          <w:iCs/>
          <w:sz w:val="22"/>
          <w:szCs w:val="22"/>
        </w:rPr>
        <w:t xml:space="preserve">Pasūtītājs </w:t>
      </w:r>
      <w:r w:rsidR="00B027E3" w:rsidRPr="00E029FE">
        <w:rPr>
          <w:bCs/>
          <w:iCs/>
          <w:sz w:val="22"/>
          <w:szCs w:val="22"/>
        </w:rPr>
        <w:t xml:space="preserve">pēc nepieciešamības </w:t>
      </w:r>
      <w:r w:rsidRPr="00E029FE">
        <w:rPr>
          <w:bCs/>
          <w:iCs/>
          <w:sz w:val="22"/>
          <w:szCs w:val="22"/>
        </w:rPr>
        <w:t xml:space="preserve">veic </w:t>
      </w:r>
      <w:r w:rsidR="00B027E3" w:rsidRPr="00E029FE">
        <w:rPr>
          <w:sz w:val="22"/>
          <w:szCs w:val="22"/>
        </w:rPr>
        <w:t>rezerves daļu</w:t>
      </w:r>
      <w:r w:rsidRPr="00E029FE">
        <w:rPr>
          <w:bCs/>
          <w:iCs/>
          <w:sz w:val="22"/>
          <w:szCs w:val="22"/>
        </w:rPr>
        <w:t xml:space="preserve"> pasūt</w:t>
      </w:r>
      <w:r w:rsidR="00C571D5" w:rsidRPr="00E029FE">
        <w:rPr>
          <w:bCs/>
          <w:iCs/>
          <w:sz w:val="22"/>
          <w:szCs w:val="22"/>
        </w:rPr>
        <w:t>ījumu, nosūtot uzaicinājumu</w:t>
      </w:r>
      <w:r w:rsidRPr="00E029FE">
        <w:rPr>
          <w:bCs/>
          <w:iCs/>
          <w:sz w:val="22"/>
          <w:szCs w:val="22"/>
        </w:rPr>
        <w:t xml:space="preserve"> visiem </w:t>
      </w:r>
      <w:r w:rsidR="00C571D5" w:rsidRPr="00E029FE">
        <w:rPr>
          <w:bCs/>
          <w:iCs/>
          <w:sz w:val="22"/>
          <w:szCs w:val="22"/>
        </w:rPr>
        <w:t>Piegādātājiem, paredzot piedāvājumu</w:t>
      </w:r>
      <w:r w:rsidRPr="00E029FE">
        <w:rPr>
          <w:bCs/>
          <w:iCs/>
          <w:sz w:val="22"/>
          <w:szCs w:val="22"/>
        </w:rPr>
        <w:t xml:space="preserve"> iesniegšanas termiņu ne </w:t>
      </w:r>
      <w:r w:rsidR="00C933CB" w:rsidRPr="00E029FE">
        <w:rPr>
          <w:bCs/>
          <w:iCs/>
          <w:sz w:val="22"/>
          <w:szCs w:val="22"/>
        </w:rPr>
        <w:t>īsāku</w:t>
      </w:r>
      <w:r w:rsidRPr="00E029FE">
        <w:rPr>
          <w:bCs/>
          <w:iCs/>
          <w:sz w:val="22"/>
          <w:szCs w:val="22"/>
        </w:rPr>
        <w:t xml:space="preserve"> kā 2 (divas) darba dienas no pieprasījuma nosūtīšanas dienas. </w:t>
      </w:r>
    </w:p>
    <w:p w:rsidR="00345271" w:rsidRPr="00E029FE" w:rsidRDefault="00C571D5" w:rsidP="00635FFF">
      <w:pPr>
        <w:pStyle w:val="NormalWeb"/>
        <w:numPr>
          <w:ilvl w:val="1"/>
          <w:numId w:val="7"/>
        </w:numPr>
        <w:rPr>
          <w:bCs/>
          <w:iCs/>
          <w:sz w:val="22"/>
          <w:szCs w:val="22"/>
        </w:rPr>
      </w:pPr>
      <w:r w:rsidRPr="00E029FE">
        <w:rPr>
          <w:bCs/>
          <w:iCs/>
          <w:sz w:val="22"/>
          <w:szCs w:val="22"/>
        </w:rPr>
        <w:t>Līguma</w:t>
      </w:r>
      <w:r w:rsidR="00C807AC" w:rsidRPr="00E029FE">
        <w:rPr>
          <w:bCs/>
          <w:iCs/>
          <w:sz w:val="22"/>
          <w:szCs w:val="22"/>
        </w:rPr>
        <w:t xml:space="preserve"> slēgšanas tiesību piešķiršanas kārtība</w:t>
      </w:r>
      <w:r w:rsidRPr="00E029FE">
        <w:rPr>
          <w:bCs/>
          <w:iCs/>
          <w:sz w:val="22"/>
          <w:szCs w:val="22"/>
        </w:rPr>
        <w:t xml:space="preserve"> </w:t>
      </w:r>
      <w:r w:rsidR="00C807AC" w:rsidRPr="00E029FE">
        <w:rPr>
          <w:bCs/>
          <w:iCs/>
          <w:sz w:val="22"/>
          <w:szCs w:val="22"/>
        </w:rPr>
        <w:t xml:space="preserve">: </w:t>
      </w:r>
    </w:p>
    <w:p w:rsidR="00C807AC" w:rsidRPr="00E029FE" w:rsidRDefault="00B027E3" w:rsidP="00635FFF">
      <w:pPr>
        <w:pStyle w:val="NormalWeb"/>
        <w:numPr>
          <w:ilvl w:val="2"/>
          <w:numId w:val="7"/>
        </w:numPr>
        <w:tabs>
          <w:tab w:val="clear" w:pos="1440"/>
          <w:tab w:val="num" w:pos="1276"/>
        </w:tabs>
        <w:jc w:val="both"/>
        <w:rPr>
          <w:bCs/>
          <w:iCs/>
          <w:sz w:val="22"/>
          <w:szCs w:val="22"/>
        </w:rPr>
      </w:pPr>
      <w:r w:rsidRPr="00E029FE">
        <w:rPr>
          <w:bCs/>
          <w:iCs/>
          <w:sz w:val="22"/>
          <w:szCs w:val="22"/>
        </w:rPr>
        <w:t>U</w:t>
      </w:r>
      <w:r w:rsidR="00377C7D" w:rsidRPr="00E029FE">
        <w:rPr>
          <w:bCs/>
          <w:iCs/>
          <w:sz w:val="22"/>
          <w:szCs w:val="22"/>
        </w:rPr>
        <w:t>zaicinājumu (P</w:t>
      </w:r>
      <w:r w:rsidR="00C571D5" w:rsidRPr="00E029FE">
        <w:rPr>
          <w:bCs/>
          <w:iCs/>
          <w:sz w:val="22"/>
          <w:szCs w:val="22"/>
        </w:rPr>
        <w:t>ielikums Nr.1)</w:t>
      </w:r>
      <w:r w:rsidR="00C807AC" w:rsidRPr="00E029FE">
        <w:rPr>
          <w:bCs/>
          <w:iCs/>
          <w:sz w:val="22"/>
          <w:szCs w:val="22"/>
        </w:rPr>
        <w:t xml:space="preserve">, Pasūtītāja </w:t>
      </w:r>
      <w:r w:rsidR="00C933CB" w:rsidRPr="00E029FE">
        <w:rPr>
          <w:bCs/>
          <w:iCs/>
          <w:sz w:val="22"/>
          <w:szCs w:val="22"/>
        </w:rPr>
        <w:t>pārstāvis</w:t>
      </w:r>
      <w:r w:rsidR="00C807AC" w:rsidRPr="00E029FE">
        <w:rPr>
          <w:bCs/>
          <w:iCs/>
          <w:sz w:val="22"/>
          <w:szCs w:val="22"/>
        </w:rPr>
        <w:t xml:space="preserve"> nosūta pa e-pastu /faksu Piegādātājiem, norādot paredzamo </w:t>
      </w:r>
      <w:r w:rsidRPr="00E029FE">
        <w:rPr>
          <w:sz w:val="22"/>
          <w:szCs w:val="22"/>
        </w:rPr>
        <w:t xml:space="preserve">rezerves daļu </w:t>
      </w:r>
      <w:r w:rsidR="00C933CB" w:rsidRPr="00E029FE">
        <w:rPr>
          <w:sz w:val="22"/>
          <w:szCs w:val="22"/>
        </w:rPr>
        <w:t xml:space="preserve">nosaukumu, VIN un/vai kataloga/ražotāja numuru, piegādes vietu, nepieciešamo </w:t>
      </w:r>
      <w:r w:rsidRPr="00E029FE">
        <w:rPr>
          <w:sz w:val="22"/>
          <w:szCs w:val="22"/>
        </w:rPr>
        <w:t>daudzumu</w:t>
      </w:r>
      <w:r w:rsidR="00C933CB" w:rsidRPr="00E029FE">
        <w:rPr>
          <w:bCs/>
          <w:iCs/>
          <w:sz w:val="22"/>
          <w:szCs w:val="22"/>
        </w:rPr>
        <w:t xml:space="preserve"> </w:t>
      </w:r>
      <w:r w:rsidR="00345271" w:rsidRPr="00E029FE">
        <w:rPr>
          <w:bCs/>
          <w:iCs/>
          <w:sz w:val="22"/>
          <w:szCs w:val="22"/>
        </w:rPr>
        <w:t>un</w:t>
      </w:r>
      <w:r w:rsidR="007B2C05" w:rsidRPr="00E029FE">
        <w:rPr>
          <w:bCs/>
          <w:iCs/>
          <w:sz w:val="22"/>
          <w:szCs w:val="22"/>
        </w:rPr>
        <w:t xml:space="preserve"> </w:t>
      </w:r>
      <w:r w:rsidR="00C933CB" w:rsidRPr="00E029FE">
        <w:rPr>
          <w:bCs/>
          <w:iCs/>
          <w:sz w:val="22"/>
          <w:szCs w:val="22"/>
        </w:rPr>
        <w:t xml:space="preserve">piegādes </w:t>
      </w:r>
      <w:r w:rsidR="00377C7D" w:rsidRPr="00E029FE">
        <w:rPr>
          <w:bCs/>
          <w:iCs/>
          <w:sz w:val="22"/>
          <w:szCs w:val="22"/>
        </w:rPr>
        <w:t>termiņu</w:t>
      </w:r>
      <w:r w:rsidR="007B2C05" w:rsidRPr="00E029FE">
        <w:rPr>
          <w:bCs/>
          <w:iCs/>
          <w:sz w:val="22"/>
          <w:szCs w:val="22"/>
        </w:rPr>
        <w:t>.</w:t>
      </w:r>
    </w:p>
    <w:p w:rsidR="00C807AC" w:rsidRPr="00E029FE" w:rsidRDefault="00C807AC" w:rsidP="00635FFF">
      <w:pPr>
        <w:pStyle w:val="NormalWeb"/>
        <w:numPr>
          <w:ilvl w:val="2"/>
          <w:numId w:val="7"/>
        </w:numPr>
        <w:tabs>
          <w:tab w:val="clear" w:pos="1440"/>
          <w:tab w:val="num" w:pos="1276"/>
        </w:tabs>
        <w:jc w:val="both"/>
        <w:rPr>
          <w:bCs/>
          <w:iCs/>
          <w:sz w:val="22"/>
          <w:szCs w:val="22"/>
        </w:rPr>
      </w:pPr>
      <w:r w:rsidRPr="00E029FE">
        <w:rPr>
          <w:bCs/>
          <w:iCs/>
          <w:sz w:val="22"/>
          <w:szCs w:val="22"/>
        </w:rPr>
        <w:t>Uzaicinājums uzskatāms par nosūtītu, ja Pasūtītājam ir attiecīgs apstip</w:t>
      </w:r>
      <w:r w:rsidR="00B027E3" w:rsidRPr="00E029FE">
        <w:rPr>
          <w:bCs/>
          <w:iCs/>
          <w:sz w:val="22"/>
          <w:szCs w:val="22"/>
        </w:rPr>
        <w:t>rinājums par nosūtīto e-pastu/</w:t>
      </w:r>
      <w:r w:rsidRPr="00E029FE">
        <w:rPr>
          <w:bCs/>
          <w:iCs/>
          <w:sz w:val="22"/>
          <w:szCs w:val="22"/>
        </w:rPr>
        <w:t xml:space="preserve">faksu. </w:t>
      </w:r>
    </w:p>
    <w:p w:rsidR="00911D44" w:rsidRPr="00E029FE" w:rsidRDefault="00911D44" w:rsidP="00635FFF">
      <w:pPr>
        <w:numPr>
          <w:ilvl w:val="2"/>
          <w:numId w:val="7"/>
        </w:numPr>
        <w:tabs>
          <w:tab w:val="clear" w:pos="1440"/>
          <w:tab w:val="num" w:pos="1276"/>
        </w:tabs>
        <w:spacing w:before="100" w:beforeAutospacing="1" w:after="100" w:afterAutospacing="1"/>
        <w:jc w:val="both"/>
        <w:rPr>
          <w:bCs/>
          <w:iCs/>
          <w:sz w:val="22"/>
          <w:szCs w:val="22"/>
        </w:rPr>
      </w:pPr>
      <w:r w:rsidRPr="00E029FE">
        <w:rPr>
          <w:bCs/>
          <w:iCs/>
          <w:sz w:val="22"/>
          <w:szCs w:val="22"/>
        </w:rPr>
        <w:t>Piegādātāji pēc uzaicinājuma saņemšan</w:t>
      </w:r>
      <w:r w:rsidR="00B027E3" w:rsidRPr="00E029FE">
        <w:rPr>
          <w:bCs/>
          <w:iCs/>
          <w:sz w:val="22"/>
          <w:szCs w:val="22"/>
        </w:rPr>
        <w:t>as nosūta Pasūtītājam pa faksu/</w:t>
      </w:r>
      <w:r w:rsidRPr="00E029FE">
        <w:rPr>
          <w:bCs/>
          <w:iCs/>
          <w:sz w:val="22"/>
          <w:szCs w:val="22"/>
        </w:rPr>
        <w:t>e-pastu/pastu vai i</w:t>
      </w:r>
      <w:r w:rsidR="00A312D3" w:rsidRPr="00E029FE">
        <w:rPr>
          <w:bCs/>
          <w:iCs/>
          <w:sz w:val="22"/>
          <w:szCs w:val="22"/>
        </w:rPr>
        <w:t>esniedz personīgi piedāvājumu (P</w:t>
      </w:r>
      <w:r w:rsidRPr="00E029FE">
        <w:rPr>
          <w:bCs/>
          <w:iCs/>
          <w:sz w:val="22"/>
          <w:szCs w:val="22"/>
        </w:rPr>
        <w:t xml:space="preserve">ielikums Nr.2) par </w:t>
      </w:r>
      <w:r w:rsidR="00B027E3" w:rsidRPr="00E029FE">
        <w:rPr>
          <w:bCs/>
          <w:iCs/>
          <w:sz w:val="22"/>
          <w:szCs w:val="22"/>
        </w:rPr>
        <w:t>rezerves daļu</w:t>
      </w:r>
      <w:r w:rsidRPr="00E029FE">
        <w:rPr>
          <w:bCs/>
          <w:iCs/>
          <w:sz w:val="22"/>
          <w:szCs w:val="22"/>
        </w:rPr>
        <w:t xml:space="preserve"> p</w:t>
      </w:r>
      <w:r w:rsidR="00A312D3" w:rsidRPr="00E029FE">
        <w:rPr>
          <w:bCs/>
          <w:iCs/>
          <w:sz w:val="22"/>
          <w:szCs w:val="22"/>
        </w:rPr>
        <w:t>iegādes iespējām uzaicinājumā (P</w:t>
      </w:r>
      <w:r w:rsidRPr="00E029FE">
        <w:rPr>
          <w:bCs/>
          <w:iCs/>
          <w:sz w:val="22"/>
          <w:szCs w:val="22"/>
        </w:rPr>
        <w:t>ieli</w:t>
      </w:r>
      <w:r w:rsidR="009069A0" w:rsidRPr="00E029FE">
        <w:rPr>
          <w:bCs/>
          <w:iCs/>
          <w:sz w:val="22"/>
          <w:szCs w:val="22"/>
        </w:rPr>
        <w:t>kums</w:t>
      </w:r>
      <w:r w:rsidR="00A312D3" w:rsidRPr="00E029FE">
        <w:rPr>
          <w:bCs/>
          <w:iCs/>
          <w:sz w:val="22"/>
          <w:szCs w:val="22"/>
        </w:rPr>
        <w:t xml:space="preserve"> Nr.1) noradītājā vietā un termiņā</w:t>
      </w:r>
      <w:r w:rsidRPr="00E029FE">
        <w:rPr>
          <w:bCs/>
          <w:iCs/>
          <w:sz w:val="22"/>
          <w:szCs w:val="22"/>
        </w:rPr>
        <w:t xml:space="preserve">. </w:t>
      </w:r>
      <w:r w:rsidR="0059727C" w:rsidRPr="00E029FE">
        <w:rPr>
          <w:bCs/>
          <w:iCs/>
          <w:sz w:val="22"/>
          <w:szCs w:val="22"/>
        </w:rPr>
        <w:t xml:space="preserve">Pasūtītājs </w:t>
      </w:r>
      <w:r w:rsidR="0059727C" w:rsidRPr="00E029FE">
        <w:rPr>
          <w:sz w:val="22"/>
          <w:szCs w:val="22"/>
        </w:rPr>
        <w:t xml:space="preserve">norāda saņemšanas datumu un laiku, kad piedāvājums ir saņemts, un apstiprina ar savu parakstu, kā arī reģistrē piedāvājumu </w:t>
      </w:r>
      <w:r w:rsidR="00C62C78" w:rsidRPr="00E029FE">
        <w:rPr>
          <w:sz w:val="22"/>
          <w:szCs w:val="22"/>
        </w:rPr>
        <w:t>saņemto dokumentu reģistrācijas žurnālā</w:t>
      </w:r>
      <w:r w:rsidR="0059727C" w:rsidRPr="00E029FE">
        <w:rPr>
          <w:sz w:val="22"/>
          <w:szCs w:val="22"/>
        </w:rPr>
        <w:t xml:space="preserve"> to iesniegšanas secībā.</w:t>
      </w:r>
    </w:p>
    <w:p w:rsidR="00F345BA" w:rsidRPr="00E029FE" w:rsidRDefault="00911D44" w:rsidP="00635FFF">
      <w:pPr>
        <w:numPr>
          <w:ilvl w:val="2"/>
          <w:numId w:val="7"/>
        </w:numPr>
        <w:tabs>
          <w:tab w:val="clear" w:pos="1440"/>
          <w:tab w:val="num" w:pos="1276"/>
        </w:tabs>
        <w:spacing w:before="100" w:beforeAutospacing="1" w:after="100" w:afterAutospacing="1"/>
        <w:jc w:val="both"/>
        <w:rPr>
          <w:bCs/>
          <w:iCs/>
          <w:sz w:val="22"/>
          <w:szCs w:val="22"/>
        </w:rPr>
      </w:pPr>
      <w:r w:rsidRPr="00E029FE">
        <w:rPr>
          <w:bCs/>
          <w:iCs/>
          <w:sz w:val="22"/>
          <w:szCs w:val="22"/>
        </w:rPr>
        <w:t xml:space="preserve">Visi </w:t>
      </w:r>
      <w:r w:rsidR="00C807AC" w:rsidRPr="00E029FE">
        <w:rPr>
          <w:bCs/>
          <w:iCs/>
          <w:sz w:val="22"/>
          <w:szCs w:val="22"/>
        </w:rPr>
        <w:t xml:space="preserve">Piegādātāji </w:t>
      </w:r>
      <w:r w:rsidR="00834CE7" w:rsidRPr="00E029FE">
        <w:rPr>
          <w:bCs/>
          <w:iCs/>
          <w:sz w:val="22"/>
          <w:szCs w:val="22"/>
        </w:rPr>
        <w:t>iero</w:t>
      </w:r>
      <w:r w:rsidR="00A312D3" w:rsidRPr="00E029FE">
        <w:rPr>
          <w:bCs/>
          <w:iCs/>
          <w:sz w:val="22"/>
          <w:szCs w:val="22"/>
        </w:rPr>
        <w:t>das personīgi uzaicinājumā (P</w:t>
      </w:r>
      <w:r w:rsidR="00834CE7" w:rsidRPr="00E029FE">
        <w:rPr>
          <w:bCs/>
          <w:iCs/>
          <w:sz w:val="22"/>
          <w:szCs w:val="22"/>
        </w:rPr>
        <w:t>ielikums Nr.1) noradītājā vietā un laikā. Gadījumā</w:t>
      </w:r>
      <w:r w:rsidR="00345271" w:rsidRPr="00E029FE">
        <w:rPr>
          <w:bCs/>
          <w:iCs/>
          <w:sz w:val="22"/>
          <w:szCs w:val="22"/>
        </w:rPr>
        <w:t>,</w:t>
      </w:r>
      <w:r w:rsidR="00834CE7" w:rsidRPr="00E029FE">
        <w:rPr>
          <w:bCs/>
          <w:iCs/>
          <w:sz w:val="22"/>
          <w:szCs w:val="22"/>
        </w:rPr>
        <w:t xml:space="preserve">  </w:t>
      </w:r>
      <w:r w:rsidR="00F345BA" w:rsidRPr="00E029FE">
        <w:rPr>
          <w:bCs/>
          <w:iCs/>
          <w:sz w:val="22"/>
          <w:szCs w:val="22"/>
        </w:rPr>
        <w:t>ja Piegādātājs</w:t>
      </w:r>
      <w:r w:rsidR="00834CE7" w:rsidRPr="00E029FE">
        <w:rPr>
          <w:bCs/>
          <w:iCs/>
          <w:sz w:val="22"/>
          <w:szCs w:val="22"/>
        </w:rPr>
        <w:t xml:space="preserve"> nevar ierasties uzaicinājumā norādītājā laika un vietā, tad </w:t>
      </w:r>
      <w:r w:rsidR="00C807AC" w:rsidRPr="00E029FE">
        <w:rPr>
          <w:bCs/>
          <w:iCs/>
          <w:sz w:val="22"/>
          <w:szCs w:val="22"/>
        </w:rPr>
        <w:t xml:space="preserve">nosūta </w:t>
      </w:r>
      <w:r w:rsidR="00345271" w:rsidRPr="00E029FE">
        <w:rPr>
          <w:bCs/>
          <w:iCs/>
          <w:sz w:val="22"/>
          <w:szCs w:val="22"/>
        </w:rPr>
        <w:t>savu piedāvājumu</w:t>
      </w:r>
      <w:r w:rsidR="00C62C78" w:rsidRPr="00E029FE">
        <w:rPr>
          <w:bCs/>
          <w:iCs/>
          <w:sz w:val="22"/>
          <w:szCs w:val="22"/>
        </w:rPr>
        <w:t xml:space="preserve"> (</w:t>
      </w:r>
      <w:r w:rsidR="00A312D3" w:rsidRPr="00E029FE">
        <w:rPr>
          <w:bCs/>
          <w:iCs/>
          <w:sz w:val="22"/>
          <w:szCs w:val="22"/>
        </w:rPr>
        <w:t>P</w:t>
      </w:r>
      <w:r w:rsidR="00C62C78" w:rsidRPr="00E029FE">
        <w:rPr>
          <w:bCs/>
          <w:iCs/>
          <w:sz w:val="22"/>
          <w:szCs w:val="22"/>
        </w:rPr>
        <w:t>ielikums Nr.2)</w:t>
      </w:r>
      <w:r w:rsidR="00345271" w:rsidRPr="00E029FE">
        <w:rPr>
          <w:bCs/>
          <w:iCs/>
          <w:sz w:val="22"/>
          <w:szCs w:val="22"/>
        </w:rPr>
        <w:t xml:space="preserve"> </w:t>
      </w:r>
      <w:r w:rsidR="00B027E3" w:rsidRPr="00E029FE">
        <w:rPr>
          <w:bCs/>
          <w:iCs/>
          <w:sz w:val="22"/>
          <w:szCs w:val="22"/>
        </w:rPr>
        <w:t>Pasūtītājam pa faksu /</w:t>
      </w:r>
      <w:r w:rsidR="00C807AC" w:rsidRPr="00E029FE">
        <w:rPr>
          <w:bCs/>
          <w:iCs/>
          <w:sz w:val="22"/>
          <w:szCs w:val="22"/>
        </w:rPr>
        <w:t>e-pastu</w:t>
      </w:r>
      <w:r w:rsidR="00F345BA" w:rsidRPr="00E029FE">
        <w:rPr>
          <w:bCs/>
          <w:iCs/>
          <w:sz w:val="22"/>
          <w:szCs w:val="22"/>
        </w:rPr>
        <w:t>/pastu</w:t>
      </w:r>
      <w:r w:rsidRPr="00E029FE">
        <w:rPr>
          <w:bCs/>
          <w:iCs/>
          <w:sz w:val="22"/>
          <w:szCs w:val="22"/>
        </w:rPr>
        <w:t>.</w:t>
      </w:r>
      <w:r w:rsidR="00A948E7" w:rsidRPr="00E029FE">
        <w:rPr>
          <w:bCs/>
          <w:iCs/>
          <w:sz w:val="22"/>
          <w:szCs w:val="22"/>
        </w:rPr>
        <w:t xml:space="preserve"> </w:t>
      </w:r>
    </w:p>
    <w:p w:rsidR="00C807AC" w:rsidRPr="00E029FE" w:rsidRDefault="00C807AC" w:rsidP="00635FFF">
      <w:pPr>
        <w:numPr>
          <w:ilvl w:val="2"/>
          <w:numId w:val="7"/>
        </w:numPr>
        <w:tabs>
          <w:tab w:val="clear" w:pos="1440"/>
          <w:tab w:val="num" w:pos="1134"/>
        </w:tabs>
        <w:spacing w:before="100" w:beforeAutospacing="1" w:after="100" w:afterAutospacing="1"/>
        <w:jc w:val="both"/>
        <w:rPr>
          <w:bCs/>
          <w:iCs/>
          <w:sz w:val="22"/>
          <w:szCs w:val="22"/>
        </w:rPr>
      </w:pPr>
      <w:r w:rsidRPr="00E029FE">
        <w:rPr>
          <w:bCs/>
          <w:iCs/>
          <w:sz w:val="22"/>
          <w:szCs w:val="22"/>
        </w:rPr>
        <w:t xml:space="preserve">Ja </w:t>
      </w:r>
      <w:r w:rsidRPr="00E029FE">
        <w:rPr>
          <w:b/>
          <w:iCs/>
          <w:sz w:val="22"/>
          <w:szCs w:val="22"/>
        </w:rPr>
        <w:t>Vienošanās</w:t>
      </w:r>
      <w:r w:rsidRPr="00E029FE">
        <w:rPr>
          <w:bCs/>
          <w:iCs/>
          <w:sz w:val="22"/>
          <w:szCs w:val="22"/>
        </w:rPr>
        <w:t xml:space="preserve"> 5.3.3.punktā noteiktajā termiņā Piegādātājs piedāvājumu neiesniedz vai per</w:t>
      </w:r>
      <w:r w:rsidR="00A312D3" w:rsidRPr="00E029FE">
        <w:rPr>
          <w:bCs/>
          <w:iCs/>
          <w:sz w:val="22"/>
          <w:szCs w:val="22"/>
        </w:rPr>
        <w:t>sonīgi neierodas uzaicinājumā (P</w:t>
      </w:r>
      <w:r w:rsidRPr="00E029FE">
        <w:rPr>
          <w:bCs/>
          <w:iCs/>
          <w:sz w:val="22"/>
          <w:szCs w:val="22"/>
        </w:rPr>
        <w:t>ielikums Nr.1) noradītājā vietā un laikā, tad uzskatāms, ka Piegādātājs atsakās no konkrētās piegādes.</w:t>
      </w:r>
    </w:p>
    <w:p w:rsidR="00344AD0" w:rsidRPr="00E029FE" w:rsidRDefault="00C807AC" w:rsidP="00635FFF">
      <w:pPr>
        <w:numPr>
          <w:ilvl w:val="2"/>
          <w:numId w:val="7"/>
        </w:numPr>
        <w:tabs>
          <w:tab w:val="clear" w:pos="1440"/>
          <w:tab w:val="num" w:pos="1134"/>
        </w:tabs>
        <w:spacing w:before="100" w:beforeAutospacing="1" w:after="100" w:afterAutospacing="1"/>
        <w:jc w:val="both"/>
        <w:rPr>
          <w:bCs/>
          <w:iCs/>
          <w:sz w:val="22"/>
          <w:szCs w:val="22"/>
        </w:rPr>
      </w:pPr>
      <w:r w:rsidRPr="00E029FE">
        <w:rPr>
          <w:bCs/>
          <w:iCs/>
          <w:sz w:val="22"/>
          <w:szCs w:val="22"/>
        </w:rPr>
        <w:t xml:space="preserve">Pasūtītājs </w:t>
      </w:r>
      <w:r w:rsidR="00A312D3" w:rsidRPr="00E029FE">
        <w:rPr>
          <w:bCs/>
          <w:iCs/>
          <w:sz w:val="22"/>
          <w:szCs w:val="22"/>
        </w:rPr>
        <w:t>uzaicinājumā norādītajā</w:t>
      </w:r>
      <w:r w:rsidRPr="00E029FE">
        <w:rPr>
          <w:bCs/>
          <w:iCs/>
          <w:sz w:val="22"/>
          <w:szCs w:val="22"/>
        </w:rPr>
        <w:t xml:space="preserve"> laikā</w:t>
      </w:r>
      <w:r w:rsidR="00F345BA" w:rsidRPr="00E029FE">
        <w:rPr>
          <w:bCs/>
          <w:iCs/>
          <w:sz w:val="22"/>
          <w:szCs w:val="22"/>
        </w:rPr>
        <w:t xml:space="preserve"> un vietā</w:t>
      </w:r>
      <w:r w:rsidRPr="00E029FE">
        <w:rPr>
          <w:bCs/>
          <w:iCs/>
          <w:sz w:val="22"/>
          <w:szCs w:val="22"/>
        </w:rPr>
        <w:t xml:space="preserve"> </w:t>
      </w:r>
      <w:r w:rsidR="00F345BA" w:rsidRPr="00E029FE">
        <w:rPr>
          <w:bCs/>
          <w:iCs/>
          <w:sz w:val="22"/>
          <w:szCs w:val="22"/>
        </w:rPr>
        <w:t>uzsāk izsoli</w:t>
      </w:r>
      <w:r w:rsidR="00D57C01" w:rsidRPr="00E029FE">
        <w:rPr>
          <w:bCs/>
          <w:iCs/>
          <w:sz w:val="22"/>
          <w:szCs w:val="22"/>
        </w:rPr>
        <w:t>.</w:t>
      </w:r>
      <w:r w:rsidR="001E0D6C" w:rsidRPr="00E029FE">
        <w:rPr>
          <w:sz w:val="22"/>
          <w:szCs w:val="22"/>
        </w:rPr>
        <w:t xml:space="preserve"> Pasūtītājs </w:t>
      </w:r>
      <w:r w:rsidR="0059727C" w:rsidRPr="00E029FE">
        <w:rPr>
          <w:sz w:val="22"/>
          <w:szCs w:val="22"/>
        </w:rPr>
        <w:t xml:space="preserve">piedāvājuma iesniegšanas secībā </w:t>
      </w:r>
      <w:r w:rsidR="001E0D6C" w:rsidRPr="00E029FE">
        <w:rPr>
          <w:sz w:val="22"/>
          <w:szCs w:val="22"/>
        </w:rPr>
        <w:t>nosauc Piegādātāju, piedāvājuma iesniegšanas laiku,  piedāvāto cenu</w:t>
      </w:r>
      <w:r w:rsidR="0059727C" w:rsidRPr="00E029FE">
        <w:rPr>
          <w:sz w:val="22"/>
          <w:szCs w:val="22"/>
        </w:rPr>
        <w:t>. Pēc piedāvājumu cenas nosaukšanas Piegādātāji ir tiesī</w:t>
      </w:r>
      <w:r w:rsidR="00654B98" w:rsidRPr="00E029FE">
        <w:rPr>
          <w:sz w:val="22"/>
          <w:szCs w:val="22"/>
        </w:rPr>
        <w:t>gi mutiski piedāvāt zemāko cenu, pie kam Piegādātājam jāņem vērā, ka izsoles solis uz rezerves daļām , kuru sākotnējā cena sastāda līdz EUR 10.00 – EUR 0.50, savukārt, izsoles solis uz rezerves daļām, kuru sākotnējā cena sastāda virs EUR 10.00 – EUR 1.00.</w:t>
      </w:r>
      <w:r w:rsidR="0059727C" w:rsidRPr="00E029FE">
        <w:rPr>
          <w:sz w:val="22"/>
          <w:szCs w:val="22"/>
        </w:rPr>
        <w:t xml:space="preserve"> </w:t>
      </w:r>
      <w:r w:rsidR="00F345BA" w:rsidRPr="00E029FE">
        <w:rPr>
          <w:bCs/>
          <w:iCs/>
          <w:sz w:val="22"/>
          <w:szCs w:val="22"/>
        </w:rPr>
        <w:t xml:space="preserve">Pasūtītājs </w:t>
      </w:r>
      <w:r w:rsidRPr="00E029FE">
        <w:rPr>
          <w:bCs/>
          <w:iCs/>
          <w:sz w:val="22"/>
          <w:szCs w:val="22"/>
        </w:rPr>
        <w:t>izvēlas piedāvājumu</w:t>
      </w:r>
      <w:r w:rsidR="009069A0" w:rsidRPr="00E029FE">
        <w:rPr>
          <w:bCs/>
          <w:iCs/>
          <w:sz w:val="22"/>
          <w:szCs w:val="22"/>
        </w:rPr>
        <w:t>s</w:t>
      </w:r>
      <w:r w:rsidRPr="00E029FE">
        <w:rPr>
          <w:bCs/>
          <w:iCs/>
          <w:sz w:val="22"/>
          <w:szCs w:val="22"/>
        </w:rPr>
        <w:t xml:space="preserve"> ar viszemāko cenu</w:t>
      </w:r>
      <w:r w:rsidR="009069A0" w:rsidRPr="00E029FE">
        <w:rPr>
          <w:bCs/>
          <w:iCs/>
          <w:sz w:val="22"/>
          <w:szCs w:val="22"/>
        </w:rPr>
        <w:t xml:space="preserve"> katrai pozīcijai atsevišķi</w:t>
      </w:r>
      <w:r w:rsidRPr="00E029FE">
        <w:rPr>
          <w:bCs/>
          <w:iCs/>
          <w:sz w:val="22"/>
          <w:szCs w:val="22"/>
        </w:rPr>
        <w:t xml:space="preserve">. </w:t>
      </w:r>
      <w:r w:rsidR="00F17CDB">
        <w:rPr>
          <w:bCs/>
          <w:iCs/>
          <w:sz w:val="22"/>
          <w:szCs w:val="22"/>
        </w:rPr>
        <w:t xml:space="preserve">Piegādātājam piedāvātā cena jāuztur līdz līguma noslēgšanas brīdim. </w:t>
      </w:r>
    </w:p>
    <w:p w:rsidR="00C807AC" w:rsidRPr="00E029FE" w:rsidRDefault="00C807AC" w:rsidP="00635FFF">
      <w:pPr>
        <w:numPr>
          <w:ilvl w:val="2"/>
          <w:numId w:val="7"/>
        </w:numPr>
        <w:tabs>
          <w:tab w:val="clear" w:pos="1440"/>
          <w:tab w:val="num" w:pos="1134"/>
        </w:tabs>
        <w:spacing w:before="100" w:beforeAutospacing="1" w:after="100" w:afterAutospacing="1"/>
        <w:jc w:val="both"/>
        <w:rPr>
          <w:bCs/>
          <w:iCs/>
          <w:sz w:val="22"/>
          <w:szCs w:val="22"/>
        </w:rPr>
      </w:pPr>
      <w:r w:rsidRPr="00E029FE">
        <w:rPr>
          <w:bCs/>
          <w:iCs/>
          <w:sz w:val="22"/>
          <w:szCs w:val="22"/>
        </w:rPr>
        <w:lastRenderedPageBreak/>
        <w:t xml:space="preserve">Pēc </w:t>
      </w:r>
      <w:r w:rsidRPr="00E029FE">
        <w:rPr>
          <w:b/>
          <w:iCs/>
          <w:sz w:val="22"/>
          <w:szCs w:val="22"/>
        </w:rPr>
        <w:t>Vienošanās</w:t>
      </w:r>
      <w:r w:rsidR="0098706B" w:rsidRPr="00E029FE">
        <w:rPr>
          <w:bCs/>
          <w:iCs/>
          <w:sz w:val="22"/>
          <w:szCs w:val="22"/>
        </w:rPr>
        <w:t xml:space="preserve"> 5.</w:t>
      </w:r>
      <w:r w:rsidR="00345271" w:rsidRPr="00E029FE">
        <w:rPr>
          <w:bCs/>
          <w:iCs/>
          <w:sz w:val="22"/>
          <w:szCs w:val="22"/>
        </w:rPr>
        <w:t>3.</w:t>
      </w:r>
      <w:r w:rsidR="0059727C" w:rsidRPr="00E029FE">
        <w:rPr>
          <w:bCs/>
          <w:iCs/>
          <w:sz w:val="22"/>
          <w:szCs w:val="22"/>
        </w:rPr>
        <w:t>6</w:t>
      </w:r>
      <w:r w:rsidRPr="00E029FE">
        <w:rPr>
          <w:bCs/>
          <w:iCs/>
          <w:sz w:val="22"/>
          <w:szCs w:val="22"/>
        </w:rPr>
        <w:t>.punktā minēto darbību veikšan</w:t>
      </w:r>
      <w:r w:rsidR="0098706B" w:rsidRPr="00E029FE">
        <w:rPr>
          <w:bCs/>
          <w:iCs/>
          <w:sz w:val="22"/>
          <w:szCs w:val="22"/>
        </w:rPr>
        <w:t>as Pasūtītājs nosūta pa e-pastu/</w:t>
      </w:r>
      <w:r w:rsidRPr="00E029FE">
        <w:rPr>
          <w:bCs/>
          <w:iCs/>
          <w:sz w:val="22"/>
          <w:szCs w:val="22"/>
        </w:rPr>
        <w:t>faksu Piegādātājiem paziņojumu (pielikums Nr.3), norādot Piegādātāju</w:t>
      </w:r>
      <w:r w:rsidR="009069A0" w:rsidRPr="00E029FE">
        <w:rPr>
          <w:bCs/>
          <w:iCs/>
          <w:sz w:val="22"/>
          <w:szCs w:val="22"/>
        </w:rPr>
        <w:t xml:space="preserve"> (-us)</w:t>
      </w:r>
      <w:r w:rsidRPr="00E029FE">
        <w:rPr>
          <w:bCs/>
          <w:iCs/>
          <w:sz w:val="22"/>
          <w:szCs w:val="22"/>
        </w:rPr>
        <w:t>, kuram</w:t>
      </w:r>
      <w:r w:rsidR="009069A0" w:rsidRPr="00E029FE">
        <w:rPr>
          <w:bCs/>
          <w:iCs/>
          <w:sz w:val="22"/>
          <w:szCs w:val="22"/>
        </w:rPr>
        <w:t xml:space="preserve"> (-riem)</w:t>
      </w:r>
      <w:r w:rsidRPr="00E029FE">
        <w:rPr>
          <w:bCs/>
          <w:iCs/>
          <w:sz w:val="22"/>
          <w:szCs w:val="22"/>
        </w:rPr>
        <w:t xml:space="preserve"> tiek piešķirtas tiesības slēgt līgumu ar Pasūtītāju, </w:t>
      </w:r>
      <w:r w:rsidR="00B027E3" w:rsidRPr="00E029FE">
        <w:rPr>
          <w:sz w:val="22"/>
          <w:szCs w:val="22"/>
        </w:rPr>
        <w:t>rezerves daļas</w:t>
      </w:r>
      <w:r w:rsidRPr="00E029FE">
        <w:rPr>
          <w:bCs/>
          <w:iCs/>
          <w:sz w:val="22"/>
          <w:szCs w:val="22"/>
        </w:rPr>
        <w:t xml:space="preserve"> </w:t>
      </w:r>
      <w:r w:rsidR="009069A0" w:rsidRPr="00E029FE">
        <w:rPr>
          <w:bCs/>
          <w:iCs/>
          <w:sz w:val="22"/>
          <w:szCs w:val="22"/>
        </w:rPr>
        <w:t xml:space="preserve">pozīcijas </w:t>
      </w:r>
      <w:r w:rsidRPr="00E029FE">
        <w:rPr>
          <w:bCs/>
          <w:iCs/>
          <w:sz w:val="22"/>
          <w:szCs w:val="22"/>
        </w:rPr>
        <w:t>nosaukumu</w:t>
      </w:r>
      <w:r w:rsidR="00C62C78" w:rsidRPr="00E029FE">
        <w:rPr>
          <w:bCs/>
          <w:iCs/>
          <w:sz w:val="22"/>
          <w:szCs w:val="22"/>
        </w:rPr>
        <w:t xml:space="preserve"> un daudzumu</w:t>
      </w:r>
      <w:r w:rsidRPr="00E029FE">
        <w:rPr>
          <w:bCs/>
          <w:iCs/>
          <w:sz w:val="22"/>
          <w:szCs w:val="22"/>
        </w:rPr>
        <w:t xml:space="preserve">, </w:t>
      </w:r>
      <w:r w:rsidR="00C62C78" w:rsidRPr="00E029FE">
        <w:rPr>
          <w:bCs/>
          <w:iCs/>
          <w:sz w:val="22"/>
          <w:szCs w:val="22"/>
        </w:rPr>
        <w:t xml:space="preserve">līguma noslēgšanas </w:t>
      </w:r>
      <w:r w:rsidRPr="00E029FE">
        <w:rPr>
          <w:bCs/>
          <w:iCs/>
          <w:sz w:val="22"/>
          <w:szCs w:val="22"/>
        </w:rPr>
        <w:t>termiņu</w:t>
      </w:r>
      <w:r w:rsidR="0098706B" w:rsidRPr="00E029FE">
        <w:rPr>
          <w:bCs/>
          <w:iCs/>
          <w:sz w:val="22"/>
          <w:szCs w:val="22"/>
        </w:rPr>
        <w:t>s</w:t>
      </w:r>
      <w:r w:rsidRPr="00E029FE">
        <w:rPr>
          <w:bCs/>
          <w:iCs/>
          <w:sz w:val="22"/>
          <w:szCs w:val="22"/>
        </w:rPr>
        <w:t xml:space="preserve"> un lēmuma pamatojumu. </w:t>
      </w:r>
    </w:p>
    <w:p w:rsidR="00C807AC" w:rsidRPr="00E029FE" w:rsidRDefault="0098706B" w:rsidP="00635FFF">
      <w:pPr>
        <w:numPr>
          <w:ilvl w:val="2"/>
          <w:numId w:val="7"/>
        </w:numPr>
        <w:tabs>
          <w:tab w:val="clear" w:pos="1440"/>
          <w:tab w:val="num" w:pos="1276"/>
        </w:tabs>
        <w:spacing w:before="100" w:beforeAutospacing="1" w:after="100" w:afterAutospacing="1"/>
        <w:jc w:val="both"/>
        <w:rPr>
          <w:sz w:val="22"/>
          <w:szCs w:val="22"/>
        </w:rPr>
      </w:pPr>
      <w:r w:rsidRPr="00E029FE">
        <w:rPr>
          <w:sz w:val="22"/>
          <w:szCs w:val="22"/>
        </w:rPr>
        <w:t>Pasūtītājs noslēdz L</w:t>
      </w:r>
      <w:r w:rsidR="00C807AC" w:rsidRPr="00E029FE">
        <w:rPr>
          <w:sz w:val="22"/>
          <w:szCs w:val="22"/>
        </w:rPr>
        <w:t>īgumu</w:t>
      </w:r>
      <w:r w:rsidR="009069A0" w:rsidRPr="00E029FE">
        <w:rPr>
          <w:sz w:val="22"/>
          <w:szCs w:val="22"/>
        </w:rPr>
        <w:t xml:space="preserve"> (-us)</w:t>
      </w:r>
      <w:r w:rsidR="00A312D3" w:rsidRPr="00E029FE">
        <w:rPr>
          <w:sz w:val="22"/>
          <w:szCs w:val="22"/>
        </w:rPr>
        <w:t xml:space="preserve"> (P</w:t>
      </w:r>
      <w:r w:rsidR="00C807AC" w:rsidRPr="00E029FE">
        <w:rPr>
          <w:sz w:val="22"/>
          <w:szCs w:val="22"/>
        </w:rPr>
        <w:t>ielikums Nr.4) ar izraudzīto</w:t>
      </w:r>
      <w:r w:rsidR="009069A0" w:rsidRPr="00E029FE">
        <w:rPr>
          <w:sz w:val="22"/>
          <w:szCs w:val="22"/>
        </w:rPr>
        <w:t>(-iem)</w:t>
      </w:r>
      <w:r w:rsidR="00C807AC" w:rsidRPr="00E029FE">
        <w:rPr>
          <w:sz w:val="22"/>
          <w:szCs w:val="22"/>
        </w:rPr>
        <w:t xml:space="preserve"> </w:t>
      </w:r>
      <w:r w:rsidR="009069A0" w:rsidRPr="00E029FE">
        <w:rPr>
          <w:bCs/>
          <w:iCs/>
          <w:sz w:val="22"/>
          <w:szCs w:val="22"/>
        </w:rPr>
        <w:t xml:space="preserve">Piegādātāju (-iem) par vienas vai vairākām </w:t>
      </w:r>
      <w:r w:rsidR="009069A0" w:rsidRPr="00E029FE">
        <w:rPr>
          <w:sz w:val="22"/>
          <w:szCs w:val="22"/>
        </w:rPr>
        <w:t>rezerves daļas</w:t>
      </w:r>
      <w:r w:rsidR="009069A0" w:rsidRPr="00E029FE">
        <w:rPr>
          <w:bCs/>
          <w:iCs/>
          <w:sz w:val="22"/>
          <w:szCs w:val="22"/>
        </w:rPr>
        <w:t xml:space="preserve"> pozīcijas (</w:t>
      </w:r>
      <w:r w:rsidR="00B66E33" w:rsidRPr="00E029FE">
        <w:rPr>
          <w:bCs/>
          <w:iCs/>
          <w:sz w:val="22"/>
          <w:szCs w:val="22"/>
        </w:rPr>
        <w:t>-jā</w:t>
      </w:r>
      <w:r w:rsidR="009069A0" w:rsidRPr="00E029FE">
        <w:rPr>
          <w:bCs/>
          <w:iCs/>
          <w:sz w:val="22"/>
          <w:szCs w:val="22"/>
        </w:rPr>
        <w:t xml:space="preserve">m) iegādi </w:t>
      </w:r>
      <w:r w:rsidR="00C62C78" w:rsidRPr="00E029FE">
        <w:rPr>
          <w:bCs/>
          <w:iCs/>
          <w:sz w:val="22"/>
          <w:szCs w:val="22"/>
        </w:rPr>
        <w:t xml:space="preserve">ne ilgāk kā </w:t>
      </w:r>
      <w:r w:rsidR="00C62C78" w:rsidRPr="00E029FE">
        <w:rPr>
          <w:sz w:val="22"/>
          <w:szCs w:val="22"/>
        </w:rPr>
        <w:t>3</w:t>
      </w:r>
      <w:r w:rsidR="00C807AC" w:rsidRPr="00E029FE">
        <w:rPr>
          <w:sz w:val="22"/>
          <w:szCs w:val="22"/>
        </w:rPr>
        <w:t xml:space="preserve"> (</w:t>
      </w:r>
      <w:r w:rsidR="00C62C78" w:rsidRPr="00E029FE">
        <w:rPr>
          <w:sz w:val="22"/>
          <w:szCs w:val="22"/>
        </w:rPr>
        <w:t>trīs</w:t>
      </w:r>
      <w:r w:rsidR="00C807AC" w:rsidRPr="00E029FE">
        <w:rPr>
          <w:sz w:val="22"/>
          <w:szCs w:val="22"/>
        </w:rPr>
        <w:t xml:space="preserve">) darba dienas laikā pēc </w:t>
      </w:r>
      <w:r w:rsidR="00C807AC" w:rsidRPr="00E029FE">
        <w:rPr>
          <w:b/>
          <w:bCs/>
          <w:sz w:val="22"/>
          <w:szCs w:val="22"/>
        </w:rPr>
        <w:t>Vienošanās</w:t>
      </w:r>
      <w:r w:rsidR="00345271" w:rsidRPr="00E029FE">
        <w:rPr>
          <w:sz w:val="22"/>
          <w:szCs w:val="22"/>
        </w:rPr>
        <w:t xml:space="preserve"> 5.3.</w:t>
      </w:r>
      <w:r w:rsidR="0059727C" w:rsidRPr="00E029FE">
        <w:rPr>
          <w:sz w:val="22"/>
          <w:szCs w:val="22"/>
        </w:rPr>
        <w:t>7</w:t>
      </w:r>
      <w:r w:rsidR="00C807AC" w:rsidRPr="00E029FE">
        <w:rPr>
          <w:sz w:val="22"/>
          <w:szCs w:val="22"/>
        </w:rPr>
        <w:t xml:space="preserve">. punktā minētā paziņojuma nosūtīšanas. </w:t>
      </w:r>
      <w:r w:rsidR="00215627" w:rsidRPr="00E029FE">
        <w:rPr>
          <w:sz w:val="22"/>
          <w:szCs w:val="22"/>
        </w:rPr>
        <w:t>Pasūtītājs Līgumu parakstīšanai Piegādātājam nosūta ar A klases vēstuli.</w:t>
      </w:r>
    </w:p>
    <w:p w:rsidR="00215627" w:rsidRPr="00E029FE" w:rsidRDefault="00215627" w:rsidP="00635FFF">
      <w:pPr>
        <w:numPr>
          <w:ilvl w:val="2"/>
          <w:numId w:val="7"/>
        </w:numPr>
        <w:tabs>
          <w:tab w:val="clear" w:pos="1440"/>
          <w:tab w:val="num" w:pos="1276"/>
        </w:tabs>
        <w:spacing w:before="100" w:beforeAutospacing="1" w:after="100" w:afterAutospacing="1"/>
        <w:jc w:val="both"/>
        <w:rPr>
          <w:sz w:val="22"/>
          <w:szCs w:val="22"/>
        </w:rPr>
      </w:pPr>
      <w:r w:rsidRPr="00E029FE">
        <w:rPr>
          <w:sz w:val="22"/>
          <w:szCs w:val="22"/>
        </w:rPr>
        <w:t xml:space="preserve">Piegādātājam ir pienākums parakstīt Līgumu ne vēlāk kā trīs darba dienu laikā no Līguma saņemšanas dienas. </w:t>
      </w:r>
    </w:p>
    <w:p w:rsidR="00C807AC" w:rsidRPr="00E029FE" w:rsidRDefault="00C807AC" w:rsidP="00635FFF">
      <w:pPr>
        <w:pStyle w:val="NormalWeb"/>
        <w:numPr>
          <w:ilvl w:val="0"/>
          <w:numId w:val="7"/>
        </w:numPr>
        <w:spacing w:before="240" w:beforeAutospacing="0" w:after="120" w:afterAutospacing="0"/>
        <w:ind w:left="357" w:hanging="357"/>
        <w:rPr>
          <w:b/>
          <w:bCs/>
          <w:sz w:val="22"/>
          <w:szCs w:val="22"/>
        </w:rPr>
      </w:pPr>
      <w:r w:rsidRPr="00E029FE">
        <w:rPr>
          <w:b/>
          <w:bCs/>
          <w:sz w:val="22"/>
          <w:szCs w:val="22"/>
        </w:rPr>
        <w:t>Piegādes noteikumi un termiņi </w:t>
      </w:r>
    </w:p>
    <w:p w:rsidR="0098706B" w:rsidRPr="00E029FE" w:rsidRDefault="00B027E3" w:rsidP="00635FFF">
      <w:pPr>
        <w:pStyle w:val="NormalWeb"/>
        <w:numPr>
          <w:ilvl w:val="1"/>
          <w:numId w:val="7"/>
        </w:numPr>
        <w:spacing w:before="240" w:beforeAutospacing="0" w:after="120" w:afterAutospacing="0"/>
        <w:rPr>
          <w:b/>
          <w:bCs/>
          <w:sz w:val="22"/>
          <w:szCs w:val="22"/>
        </w:rPr>
      </w:pPr>
      <w:r w:rsidRPr="00E029FE">
        <w:rPr>
          <w:sz w:val="22"/>
          <w:szCs w:val="22"/>
        </w:rPr>
        <w:t>Rezerves daļu</w:t>
      </w:r>
      <w:r w:rsidR="0098706B" w:rsidRPr="00E029FE">
        <w:rPr>
          <w:sz w:val="22"/>
          <w:szCs w:val="22"/>
        </w:rPr>
        <w:t xml:space="preserve"> piegādes Kārklu ielā 24, Daugavpilī gadījumā:</w:t>
      </w:r>
    </w:p>
    <w:p w:rsidR="0098706B" w:rsidRPr="00E029FE" w:rsidRDefault="00B027E3" w:rsidP="00635FFF">
      <w:pPr>
        <w:pStyle w:val="Heading3"/>
        <w:numPr>
          <w:ilvl w:val="2"/>
          <w:numId w:val="7"/>
        </w:numPr>
        <w:tabs>
          <w:tab w:val="clear" w:pos="1440"/>
          <w:tab w:val="num" w:pos="1276"/>
        </w:tabs>
        <w:jc w:val="both"/>
        <w:rPr>
          <w:rFonts w:cs="Times New Roman"/>
          <w:b w:val="0"/>
          <w:bCs/>
          <w:sz w:val="22"/>
          <w:szCs w:val="22"/>
          <w:lang w:val="lv-LV"/>
        </w:rPr>
      </w:pPr>
      <w:r w:rsidRPr="00E029FE">
        <w:rPr>
          <w:rFonts w:cs="Times New Roman"/>
          <w:b w:val="0"/>
          <w:sz w:val="22"/>
          <w:szCs w:val="22"/>
          <w:lang w:val="lv-LV"/>
        </w:rPr>
        <w:t>Rezerves daļas</w:t>
      </w:r>
      <w:r w:rsidR="00C807AC" w:rsidRPr="00E029FE">
        <w:rPr>
          <w:rFonts w:cs="Times New Roman"/>
          <w:b w:val="0"/>
          <w:sz w:val="22"/>
          <w:szCs w:val="22"/>
          <w:lang w:val="lv-LV"/>
        </w:rPr>
        <w:t xml:space="preserve"> tiek piegādāta</w:t>
      </w:r>
      <w:r w:rsidRPr="00E029FE">
        <w:rPr>
          <w:rFonts w:cs="Times New Roman"/>
          <w:b w:val="0"/>
          <w:sz w:val="22"/>
          <w:szCs w:val="22"/>
          <w:lang w:val="lv-LV"/>
        </w:rPr>
        <w:t>s</w:t>
      </w:r>
      <w:r w:rsidR="00C807AC" w:rsidRPr="00E029FE">
        <w:rPr>
          <w:rFonts w:cs="Times New Roman"/>
          <w:b w:val="0"/>
          <w:sz w:val="22"/>
          <w:szCs w:val="22"/>
          <w:lang w:val="lv-LV"/>
        </w:rPr>
        <w:t xml:space="preserve"> saskaņā ar Pa</w:t>
      </w:r>
      <w:r w:rsidR="00C6442D" w:rsidRPr="00E029FE">
        <w:rPr>
          <w:rFonts w:cs="Times New Roman"/>
          <w:b w:val="0"/>
          <w:sz w:val="22"/>
          <w:szCs w:val="22"/>
          <w:lang w:val="lv-LV"/>
        </w:rPr>
        <w:t xml:space="preserve">sūtītāja </w:t>
      </w:r>
      <w:r w:rsidR="00FA4F35" w:rsidRPr="00E029FE">
        <w:rPr>
          <w:rFonts w:cs="Times New Roman"/>
          <w:b w:val="0"/>
          <w:sz w:val="22"/>
          <w:szCs w:val="22"/>
          <w:lang w:val="lv-LV"/>
        </w:rPr>
        <w:t>noslēgto Līgumu</w:t>
      </w:r>
      <w:r w:rsidR="00C807AC" w:rsidRPr="00E029FE">
        <w:rPr>
          <w:rFonts w:cs="Times New Roman"/>
          <w:b w:val="0"/>
          <w:sz w:val="22"/>
          <w:szCs w:val="22"/>
          <w:lang w:val="lv-LV"/>
        </w:rPr>
        <w:t xml:space="preserve">, kurā norādīts nepieciešamais </w:t>
      </w:r>
      <w:r w:rsidRPr="00E029FE">
        <w:rPr>
          <w:rFonts w:cs="Times New Roman"/>
          <w:b w:val="0"/>
          <w:sz w:val="22"/>
          <w:szCs w:val="22"/>
          <w:lang w:val="lv-LV"/>
        </w:rPr>
        <w:t>rezerves daļu</w:t>
      </w:r>
      <w:r w:rsidR="00C807AC" w:rsidRPr="00E029FE">
        <w:rPr>
          <w:rFonts w:cs="Times New Roman"/>
          <w:b w:val="0"/>
          <w:sz w:val="22"/>
          <w:szCs w:val="22"/>
          <w:lang w:val="lv-LV"/>
        </w:rPr>
        <w:t xml:space="preserve"> veids, daudzums, </w:t>
      </w:r>
      <w:r w:rsidR="00A312D3" w:rsidRPr="00E029FE">
        <w:rPr>
          <w:rFonts w:cs="Times New Roman"/>
          <w:b w:val="0"/>
          <w:sz w:val="22"/>
          <w:szCs w:val="22"/>
          <w:lang w:val="lv-LV"/>
        </w:rPr>
        <w:t>piegādes vieta un piegādes termiņš</w:t>
      </w:r>
      <w:r w:rsidR="00C807AC" w:rsidRPr="00E029FE">
        <w:rPr>
          <w:rFonts w:cs="Times New Roman"/>
          <w:b w:val="0"/>
          <w:sz w:val="22"/>
          <w:szCs w:val="22"/>
          <w:lang w:val="lv-LV"/>
        </w:rPr>
        <w:t>.</w:t>
      </w:r>
    </w:p>
    <w:p w:rsidR="00C807AC" w:rsidRPr="00E029FE" w:rsidRDefault="00C807AC" w:rsidP="00635FFF">
      <w:pPr>
        <w:pStyle w:val="Heading3"/>
        <w:numPr>
          <w:ilvl w:val="2"/>
          <w:numId w:val="7"/>
        </w:numPr>
        <w:tabs>
          <w:tab w:val="clear" w:pos="1440"/>
          <w:tab w:val="num" w:pos="1276"/>
        </w:tabs>
        <w:jc w:val="both"/>
        <w:rPr>
          <w:rFonts w:cs="Times New Roman"/>
          <w:b w:val="0"/>
          <w:bCs/>
          <w:sz w:val="22"/>
          <w:szCs w:val="22"/>
          <w:lang w:val="lv-LV"/>
        </w:rPr>
      </w:pPr>
      <w:r w:rsidRPr="00E029FE">
        <w:rPr>
          <w:rFonts w:cs="Times New Roman"/>
          <w:b w:val="0"/>
          <w:sz w:val="22"/>
          <w:szCs w:val="22"/>
          <w:lang w:val="lv-LV"/>
        </w:rPr>
        <w:t>Piegādātājs saskaņā ar Pa</w:t>
      </w:r>
      <w:r w:rsidR="00C6442D" w:rsidRPr="00E029FE">
        <w:rPr>
          <w:rFonts w:cs="Times New Roman"/>
          <w:b w:val="0"/>
          <w:sz w:val="22"/>
          <w:szCs w:val="22"/>
          <w:lang w:val="lv-LV"/>
        </w:rPr>
        <w:t xml:space="preserve">sūtītāja </w:t>
      </w:r>
      <w:r w:rsidR="00FA4F35" w:rsidRPr="00E029FE">
        <w:rPr>
          <w:rFonts w:cs="Times New Roman"/>
          <w:b w:val="0"/>
          <w:sz w:val="22"/>
          <w:szCs w:val="22"/>
          <w:lang w:val="lv-LV"/>
        </w:rPr>
        <w:t xml:space="preserve">noslēgto Līgumu, bet </w:t>
      </w:r>
      <w:r w:rsidR="00C6442D" w:rsidRPr="00E029FE">
        <w:rPr>
          <w:rFonts w:cs="Times New Roman"/>
          <w:b w:val="0"/>
          <w:sz w:val="22"/>
          <w:szCs w:val="22"/>
          <w:lang w:val="lv-LV"/>
        </w:rPr>
        <w:t xml:space="preserve">ne vēlāk kā </w:t>
      </w:r>
      <w:r w:rsidR="00FA4F35" w:rsidRPr="00E029FE">
        <w:rPr>
          <w:b w:val="0"/>
          <w:bCs/>
          <w:spacing w:val="3"/>
          <w:sz w:val="22"/>
          <w:szCs w:val="22"/>
          <w:lang w:val="lv-LV"/>
        </w:rPr>
        <w:t xml:space="preserve">5 (piecas) </w:t>
      </w:r>
      <w:r w:rsidR="001C2643" w:rsidRPr="00E029FE">
        <w:rPr>
          <w:b w:val="0"/>
          <w:bCs/>
          <w:spacing w:val="3"/>
          <w:sz w:val="22"/>
          <w:szCs w:val="22"/>
          <w:lang w:val="lv-LV"/>
        </w:rPr>
        <w:t xml:space="preserve">darba </w:t>
      </w:r>
      <w:r w:rsidR="00FA4F35" w:rsidRPr="00E029FE">
        <w:rPr>
          <w:b w:val="0"/>
          <w:bCs/>
          <w:spacing w:val="3"/>
          <w:sz w:val="22"/>
          <w:szCs w:val="22"/>
          <w:lang w:val="lv-LV"/>
        </w:rPr>
        <w:t>dienas no Līguma parakstīšanas brīža</w:t>
      </w:r>
      <w:r w:rsidR="00FA4F35" w:rsidRPr="00E029FE">
        <w:rPr>
          <w:rFonts w:cs="Times New Roman"/>
          <w:b w:val="0"/>
          <w:sz w:val="22"/>
          <w:szCs w:val="22"/>
          <w:lang w:val="lv-LV"/>
        </w:rPr>
        <w:t xml:space="preserve"> </w:t>
      </w:r>
      <w:r w:rsidRPr="00E029FE">
        <w:rPr>
          <w:rFonts w:cs="Times New Roman"/>
          <w:b w:val="0"/>
          <w:sz w:val="22"/>
          <w:szCs w:val="22"/>
          <w:lang w:val="lv-LV"/>
        </w:rPr>
        <w:t xml:space="preserve">piegādā Pasūtītājam </w:t>
      </w:r>
      <w:r w:rsidR="00FA4F35" w:rsidRPr="00E029FE">
        <w:rPr>
          <w:rFonts w:cs="Times New Roman"/>
          <w:b w:val="0"/>
          <w:sz w:val="22"/>
          <w:szCs w:val="22"/>
          <w:lang w:val="lv-LV"/>
        </w:rPr>
        <w:t>rezerves daļas</w:t>
      </w:r>
      <w:r w:rsidRPr="00E029FE">
        <w:rPr>
          <w:rFonts w:cs="Times New Roman"/>
          <w:b w:val="0"/>
          <w:sz w:val="22"/>
          <w:szCs w:val="22"/>
          <w:lang w:val="lv-LV"/>
        </w:rPr>
        <w:t xml:space="preserve"> iepriekš telefoniski saskaņojot piegādi ar atbildīgo personu no Pasūtītāja puses. </w:t>
      </w:r>
    </w:p>
    <w:p w:rsidR="0098706B" w:rsidRPr="00E029FE" w:rsidRDefault="00C807AC" w:rsidP="00635FFF">
      <w:pPr>
        <w:pStyle w:val="Heading3"/>
        <w:numPr>
          <w:ilvl w:val="2"/>
          <w:numId w:val="7"/>
        </w:numPr>
        <w:tabs>
          <w:tab w:val="clear" w:pos="1440"/>
        </w:tabs>
        <w:jc w:val="both"/>
        <w:rPr>
          <w:rFonts w:cs="Times New Roman"/>
          <w:b w:val="0"/>
          <w:bCs/>
          <w:sz w:val="22"/>
          <w:szCs w:val="22"/>
          <w:lang w:val="lv-LV"/>
        </w:rPr>
      </w:pPr>
      <w:r w:rsidRPr="00E029FE">
        <w:rPr>
          <w:rFonts w:cs="Times New Roman"/>
          <w:b w:val="0"/>
          <w:sz w:val="22"/>
          <w:szCs w:val="22"/>
          <w:lang w:val="lv-LV"/>
        </w:rPr>
        <w:t xml:space="preserve">Piegādātājs nodrošina iespēju Pasūtītājam vai tā </w:t>
      </w:r>
      <w:r w:rsidR="001C2643" w:rsidRPr="00E029FE">
        <w:rPr>
          <w:rFonts w:cs="Times New Roman"/>
          <w:b w:val="0"/>
          <w:sz w:val="22"/>
          <w:szCs w:val="22"/>
          <w:lang w:val="lv-LV"/>
        </w:rPr>
        <w:t>atbildīgai</w:t>
      </w:r>
      <w:r w:rsidRPr="00E029FE">
        <w:rPr>
          <w:rFonts w:cs="Times New Roman"/>
          <w:b w:val="0"/>
          <w:sz w:val="22"/>
          <w:szCs w:val="22"/>
          <w:lang w:val="lv-LV"/>
        </w:rPr>
        <w:t xml:space="preserve"> personai pārbaudīt Piegādātā</w:t>
      </w:r>
      <w:r w:rsidR="00422B0A" w:rsidRPr="00E029FE">
        <w:rPr>
          <w:rFonts w:cs="Times New Roman"/>
          <w:b w:val="0"/>
          <w:sz w:val="22"/>
          <w:szCs w:val="22"/>
          <w:lang w:val="lv-LV"/>
        </w:rPr>
        <w:t xml:space="preserve">ja darbību, kas ir saistīta ar </w:t>
      </w:r>
      <w:r w:rsidRPr="00E029FE">
        <w:rPr>
          <w:rFonts w:cs="Times New Roman"/>
          <w:b w:val="0"/>
          <w:sz w:val="22"/>
          <w:szCs w:val="22"/>
          <w:lang w:val="lv-LV"/>
        </w:rPr>
        <w:t xml:space="preserve"> </w:t>
      </w:r>
      <w:r w:rsidR="00793EF7" w:rsidRPr="00E029FE">
        <w:rPr>
          <w:rFonts w:cs="Times New Roman"/>
          <w:b w:val="0"/>
          <w:sz w:val="22"/>
          <w:szCs w:val="22"/>
          <w:lang w:val="lv-LV"/>
        </w:rPr>
        <w:t>rezerves daļu</w:t>
      </w:r>
      <w:r w:rsidR="00422B0A" w:rsidRPr="00E029FE">
        <w:rPr>
          <w:rFonts w:cs="Times New Roman"/>
          <w:b w:val="0"/>
          <w:sz w:val="22"/>
          <w:szCs w:val="22"/>
          <w:lang w:val="lv-LV"/>
        </w:rPr>
        <w:t xml:space="preserve"> </w:t>
      </w:r>
      <w:r w:rsidRPr="00E029FE">
        <w:rPr>
          <w:rFonts w:cs="Times New Roman"/>
          <w:b w:val="0"/>
          <w:sz w:val="22"/>
          <w:szCs w:val="22"/>
          <w:lang w:val="lv-LV"/>
        </w:rPr>
        <w:t xml:space="preserve">piegādi. </w:t>
      </w:r>
    </w:p>
    <w:p w:rsidR="0098706B" w:rsidRPr="00E029FE" w:rsidRDefault="00C807AC" w:rsidP="00635FFF">
      <w:pPr>
        <w:pStyle w:val="Heading3"/>
        <w:numPr>
          <w:ilvl w:val="2"/>
          <w:numId w:val="7"/>
        </w:numPr>
        <w:tabs>
          <w:tab w:val="clear" w:pos="1440"/>
        </w:tabs>
        <w:jc w:val="both"/>
        <w:rPr>
          <w:rFonts w:cs="Times New Roman"/>
          <w:b w:val="0"/>
          <w:bCs/>
          <w:sz w:val="22"/>
          <w:szCs w:val="22"/>
          <w:lang w:val="lv-LV"/>
        </w:rPr>
      </w:pPr>
      <w:r w:rsidRPr="00E029FE">
        <w:rPr>
          <w:rFonts w:cs="Times New Roman"/>
          <w:b w:val="0"/>
          <w:sz w:val="22"/>
          <w:szCs w:val="22"/>
          <w:lang w:val="lv-LV"/>
        </w:rPr>
        <w:t xml:space="preserve">Piegādātājs ir atbildīgs par piegādājamās </w:t>
      </w:r>
      <w:r w:rsidR="00793EF7" w:rsidRPr="00E029FE">
        <w:rPr>
          <w:rFonts w:cs="Times New Roman"/>
          <w:b w:val="0"/>
          <w:sz w:val="22"/>
          <w:szCs w:val="22"/>
          <w:lang w:val="lv-LV"/>
        </w:rPr>
        <w:t>rezerves daļu</w:t>
      </w:r>
      <w:r w:rsidRPr="00E029FE">
        <w:rPr>
          <w:rFonts w:cs="Times New Roman"/>
          <w:b w:val="0"/>
          <w:sz w:val="22"/>
          <w:szCs w:val="22"/>
          <w:lang w:val="lv-LV"/>
        </w:rPr>
        <w:t xml:space="preserve"> pilnīgu vai daļēju bojāeju līdz tās nodošanai Pasūtītājam. </w:t>
      </w:r>
    </w:p>
    <w:p w:rsidR="0098706B" w:rsidRPr="00E029FE" w:rsidRDefault="0098706B" w:rsidP="00635FFF">
      <w:pPr>
        <w:pStyle w:val="Heading3"/>
        <w:numPr>
          <w:ilvl w:val="2"/>
          <w:numId w:val="7"/>
        </w:numPr>
        <w:tabs>
          <w:tab w:val="clear" w:pos="1440"/>
          <w:tab w:val="num" w:pos="1276"/>
        </w:tabs>
        <w:jc w:val="both"/>
        <w:rPr>
          <w:rFonts w:cs="Times New Roman"/>
          <w:b w:val="0"/>
          <w:sz w:val="22"/>
          <w:szCs w:val="22"/>
          <w:lang w:val="lv-LV"/>
        </w:rPr>
      </w:pPr>
      <w:r w:rsidRPr="00E029FE">
        <w:rPr>
          <w:rFonts w:cs="Times New Roman"/>
          <w:b w:val="0"/>
          <w:sz w:val="22"/>
          <w:szCs w:val="22"/>
          <w:lang w:val="lv-LV"/>
        </w:rPr>
        <w:t xml:space="preserve">Katras </w:t>
      </w:r>
      <w:r w:rsidR="00793EF7" w:rsidRPr="00E029FE">
        <w:rPr>
          <w:rFonts w:cs="Times New Roman"/>
          <w:b w:val="0"/>
          <w:sz w:val="22"/>
          <w:szCs w:val="22"/>
          <w:lang w:val="lv-LV"/>
        </w:rPr>
        <w:t>rezerves daļu</w:t>
      </w:r>
      <w:r w:rsidRPr="00E029FE">
        <w:rPr>
          <w:rFonts w:cs="Times New Roman"/>
          <w:b w:val="0"/>
          <w:sz w:val="22"/>
          <w:szCs w:val="22"/>
          <w:lang w:val="lv-LV"/>
        </w:rPr>
        <w:t xml:space="preserve"> partijas nodošana un pieņemšana tiek noformēta ar pavadzīmi, kuru paraksta abu pušu </w:t>
      </w:r>
      <w:r w:rsidR="001C2643" w:rsidRPr="00E029FE">
        <w:rPr>
          <w:rFonts w:cs="Times New Roman"/>
          <w:b w:val="0"/>
          <w:sz w:val="22"/>
          <w:szCs w:val="22"/>
          <w:lang w:val="lv-LV"/>
        </w:rPr>
        <w:t>atbildīgie</w:t>
      </w:r>
      <w:r w:rsidRPr="00E029FE">
        <w:rPr>
          <w:rFonts w:cs="Times New Roman"/>
          <w:b w:val="0"/>
          <w:sz w:val="22"/>
          <w:szCs w:val="22"/>
          <w:lang w:val="lv-LV"/>
        </w:rPr>
        <w:t xml:space="preserve"> pārstāvji.</w:t>
      </w:r>
    </w:p>
    <w:p w:rsidR="00C807AC" w:rsidRPr="00E029FE" w:rsidRDefault="00C807AC" w:rsidP="00635FFF">
      <w:pPr>
        <w:pStyle w:val="NormalWeb"/>
        <w:numPr>
          <w:ilvl w:val="0"/>
          <w:numId w:val="7"/>
        </w:numPr>
        <w:spacing w:before="240" w:beforeAutospacing="0" w:after="120" w:afterAutospacing="0"/>
        <w:ind w:left="357" w:hanging="357"/>
        <w:rPr>
          <w:b/>
          <w:bCs/>
          <w:sz w:val="22"/>
          <w:szCs w:val="22"/>
        </w:rPr>
      </w:pPr>
      <w:r w:rsidRPr="00E029FE">
        <w:rPr>
          <w:b/>
          <w:bCs/>
          <w:sz w:val="22"/>
          <w:szCs w:val="22"/>
        </w:rPr>
        <w:t>Pušu saistības</w:t>
      </w:r>
    </w:p>
    <w:p w:rsidR="00C807AC" w:rsidRPr="00E029FE" w:rsidRDefault="00B23FC0" w:rsidP="00635FFF">
      <w:pPr>
        <w:numPr>
          <w:ilvl w:val="1"/>
          <w:numId w:val="7"/>
        </w:numPr>
        <w:spacing w:before="100" w:beforeAutospacing="1" w:after="100" w:afterAutospacing="1"/>
        <w:jc w:val="both"/>
        <w:rPr>
          <w:b/>
          <w:bCs/>
          <w:sz w:val="22"/>
          <w:szCs w:val="22"/>
        </w:rPr>
      </w:pPr>
      <w:r w:rsidRPr="00E029FE">
        <w:rPr>
          <w:b/>
          <w:bCs/>
          <w:sz w:val="22"/>
          <w:szCs w:val="22"/>
        </w:rPr>
        <w:t>Pagādātāja</w:t>
      </w:r>
      <w:r w:rsidR="00C807AC" w:rsidRPr="00E029FE">
        <w:rPr>
          <w:b/>
          <w:bCs/>
          <w:sz w:val="22"/>
          <w:szCs w:val="22"/>
        </w:rPr>
        <w:t xml:space="preserve"> saistības: </w:t>
      </w:r>
    </w:p>
    <w:p w:rsidR="00C807AC" w:rsidRPr="00E029FE" w:rsidRDefault="00C807AC" w:rsidP="00635FFF">
      <w:pPr>
        <w:numPr>
          <w:ilvl w:val="2"/>
          <w:numId w:val="7"/>
        </w:numPr>
        <w:tabs>
          <w:tab w:val="clear" w:pos="1440"/>
          <w:tab w:val="num" w:pos="1134"/>
        </w:tabs>
        <w:spacing w:before="100" w:beforeAutospacing="1" w:after="100" w:afterAutospacing="1"/>
        <w:jc w:val="both"/>
        <w:rPr>
          <w:sz w:val="22"/>
          <w:szCs w:val="22"/>
        </w:rPr>
      </w:pPr>
      <w:r w:rsidRPr="00E029FE">
        <w:rPr>
          <w:sz w:val="22"/>
          <w:szCs w:val="22"/>
        </w:rPr>
        <w:t xml:space="preserve">Piegādātājs veic </w:t>
      </w:r>
      <w:r w:rsidR="00793EF7" w:rsidRPr="00E029FE">
        <w:rPr>
          <w:sz w:val="22"/>
          <w:szCs w:val="22"/>
        </w:rPr>
        <w:t>rezerves daļu</w:t>
      </w:r>
      <w:r w:rsidRPr="00E029FE">
        <w:rPr>
          <w:sz w:val="22"/>
          <w:szCs w:val="22"/>
        </w:rPr>
        <w:t xml:space="preserve"> piegādi</w:t>
      </w:r>
      <w:r w:rsidR="00156684" w:rsidRPr="00E029FE">
        <w:rPr>
          <w:sz w:val="22"/>
          <w:szCs w:val="22"/>
        </w:rPr>
        <w:t xml:space="preserve"> Kārklu ielā 24, Daugavpilī</w:t>
      </w:r>
      <w:r w:rsidR="00CC0E12" w:rsidRPr="00E029FE">
        <w:rPr>
          <w:sz w:val="22"/>
          <w:szCs w:val="22"/>
        </w:rPr>
        <w:t>,</w:t>
      </w:r>
      <w:r w:rsidR="00156684" w:rsidRPr="00E029FE">
        <w:rPr>
          <w:sz w:val="22"/>
          <w:szCs w:val="22"/>
        </w:rPr>
        <w:t xml:space="preserve"> Pasūtītājam </w:t>
      </w:r>
      <w:r w:rsidR="002C2EC6" w:rsidRPr="00E029FE">
        <w:rPr>
          <w:sz w:val="22"/>
          <w:szCs w:val="22"/>
        </w:rPr>
        <w:t>par Piedāvājumā (P</w:t>
      </w:r>
      <w:r w:rsidRPr="00E029FE">
        <w:rPr>
          <w:sz w:val="22"/>
          <w:szCs w:val="22"/>
        </w:rPr>
        <w:t xml:space="preserve">ielikums Nr.2) fiksēto </w:t>
      </w:r>
      <w:r w:rsidR="002C2EC6" w:rsidRPr="00E029FE">
        <w:rPr>
          <w:sz w:val="22"/>
          <w:szCs w:val="22"/>
        </w:rPr>
        <w:t xml:space="preserve">vai izsoles gaitā nosolīto </w:t>
      </w:r>
      <w:r w:rsidRPr="00E029FE">
        <w:rPr>
          <w:sz w:val="22"/>
          <w:szCs w:val="22"/>
        </w:rPr>
        <w:t xml:space="preserve">vienas vienības cenu. </w:t>
      </w:r>
    </w:p>
    <w:p w:rsidR="00C807AC" w:rsidRPr="00E029FE" w:rsidRDefault="00C807AC" w:rsidP="00635FFF">
      <w:pPr>
        <w:numPr>
          <w:ilvl w:val="2"/>
          <w:numId w:val="7"/>
        </w:numPr>
        <w:tabs>
          <w:tab w:val="clear" w:pos="1440"/>
          <w:tab w:val="num" w:pos="1134"/>
        </w:tabs>
        <w:spacing w:before="100" w:beforeAutospacing="1" w:after="100" w:afterAutospacing="1"/>
        <w:jc w:val="both"/>
        <w:rPr>
          <w:sz w:val="22"/>
          <w:szCs w:val="22"/>
        </w:rPr>
      </w:pPr>
      <w:r w:rsidRPr="00E029FE">
        <w:rPr>
          <w:sz w:val="22"/>
          <w:szCs w:val="22"/>
        </w:rPr>
        <w:t xml:space="preserve">Piegādātājs ir atbildīgs par </w:t>
      </w:r>
      <w:r w:rsidR="00793EF7" w:rsidRPr="00E029FE">
        <w:rPr>
          <w:sz w:val="22"/>
          <w:szCs w:val="22"/>
        </w:rPr>
        <w:t>rezerves daļu</w:t>
      </w:r>
      <w:r w:rsidRPr="00E029FE">
        <w:rPr>
          <w:sz w:val="22"/>
          <w:szCs w:val="22"/>
        </w:rPr>
        <w:t xml:space="preserve"> atbilstību visu to normatīvo aktu prasībām, kuras attiecas uz </w:t>
      </w:r>
      <w:r w:rsidR="00793EF7" w:rsidRPr="00E029FE">
        <w:rPr>
          <w:sz w:val="22"/>
          <w:szCs w:val="22"/>
        </w:rPr>
        <w:t>rezerves daļu</w:t>
      </w:r>
      <w:r w:rsidR="00422B0A" w:rsidRPr="00E029FE">
        <w:rPr>
          <w:sz w:val="22"/>
          <w:szCs w:val="22"/>
        </w:rPr>
        <w:t xml:space="preserve"> </w:t>
      </w:r>
      <w:r w:rsidR="00F04368" w:rsidRPr="00E029FE">
        <w:rPr>
          <w:sz w:val="22"/>
          <w:szCs w:val="22"/>
        </w:rPr>
        <w:t>un tās kvalitāti, piegādājot rezerves daļas Pasūtītājam iesniedz kvalitātes atbilstības deklarāciju.</w:t>
      </w:r>
      <w:r w:rsidRPr="00E029FE">
        <w:rPr>
          <w:sz w:val="22"/>
          <w:szCs w:val="22"/>
        </w:rPr>
        <w:t xml:space="preserve"> </w:t>
      </w:r>
    </w:p>
    <w:p w:rsidR="00C807AC" w:rsidRPr="00E029FE" w:rsidRDefault="00C807AC" w:rsidP="00635FFF">
      <w:pPr>
        <w:numPr>
          <w:ilvl w:val="2"/>
          <w:numId w:val="7"/>
        </w:numPr>
        <w:tabs>
          <w:tab w:val="clear" w:pos="1440"/>
          <w:tab w:val="num" w:pos="1134"/>
        </w:tabs>
        <w:spacing w:before="100" w:beforeAutospacing="1" w:after="100" w:afterAutospacing="1"/>
        <w:jc w:val="both"/>
        <w:rPr>
          <w:sz w:val="22"/>
          <w:szCs w:val="22"/>
        </w:rPr>
      </w:pPr>
      <w:r w:rsidRPr="00E029FE">
        <w:rPr>
          <w:sz w:val="22"/>
          <w:szCs w:val="22"/>
        </w:rPr>
        <w:t xml:space="preserve">Piegādātājs </w:t>
      </w:r>
      <w:r w:rsidRPr="00E029FE">
        <w:rPr>
          <w:b/>
          <w:bCs/>
          <w:sz w:val="22"/>
          <w:szCs w:val="22"/>
        </w:rPr>
        <w:t>Vienošanās</w:t>
      </w:r>
      <w:r w:rsidRPr="00E029FE">
        <w:rPr>
          <w:sz w:val="22"/>
          <w:szCs w:val="22"/>
        </w:rPr>
        <w:t xml:space="preserve"> darbības </w:t>
      </w:r>
      <w:r w:rsidR="00156684" w:rsidRPr="00E029FE">
        <w:rPr>
          <w:sz w:val="22"/>
          <w:szCs w:val="22"/>
        </w:rPr>
        <w:t>laikā apņemas ievērot L</w:t>
      </w:r>
      <w:r w:rsidRPr="00E029FE">
        <w:rPr>
          <w:sz w:val="22"/>
          <w:szCs w:val="22"/>
        </w:rPr>
        <w:t>īguma tiesību piešķiršanas kārtību (</w:t>
      </w:r>
      <w:r w:rsidRPr="00E029FE">
        <w:rPr>
          <w:b/>
          <w:sz w:val="22"/>
          <w:szCs w:val="22"/>
        </w:rPr>
        <w:t>Vienošanās</w:t>
      </w:r>
      <w:r w:rsidRPr="00E029FE">
        <w:rPr>
          <w:sz w:val="22"/>
          <w:szCs w:val="22"/>
        </w:rPr>
        <w:t xml:space="preserve"> 5.sadaļa). </w:t>
      </w:r>
    </w:p>
    <w:p w:rsidR="00C807AC" w:rsidRPr="00E029FE" w:rsidRDefault="00C807AC" w:rsidP="00635FFF">
      <w:pPr>
        <w:numPr>
          <w:ilvl w:val="2"/>
          <w:numId w:val="7"/>
        </w:numPr>
        <w:tabs>
          <w:tab w:val="clear" w:pos="1440"/>
          <w:tab w:val="num" w:pos="1276"/>
        </w:tabs>
        <w:spacing w:before="100" w:beforeAutospacing="1" w:after="100" w:afterAutospacing="1"/>
        <w:ind w:left="1260" w:hanging="540"/>
        <w:jc w:val="both"/>
        <w:rPr>
          <w:sz w:val="22"/>
          <w:szCs w:val="22"/>
        </w:rPr>
      </w:pPr>
      <w:r w:rsidRPr="00E029FE">
        <w:rPr>
          <w:sz w:val="22"/>
          <w:szCs w:val="22"/>
        </w:rPr>
        <w:t xml:space="preserve">Ja Piegādātājs nenodrošina </w:t>
      </w:r>
      <w:r w:rsidR="00793EF7" w:rsidRPr="00E029FE">
        <w:rPr>
          <w:sz w:val="22"/>
          <w:szCs w:val="22"/>
        </w:rPr>
        <w:t>rezerves daļu</w:t>
      </w:r>
      <w:r w:rsidR="00A948E7" w:rsidRPr="00E029FE">
        <w:rPr>
          <w:sz w:val="22"/>
          <w:szCs w:val="22"/>
        </w:rPr>
        <w:t xml:space="preserve"> </w:t>
      </w:r>
      <w:r w:rsidRPr="00E029FE">
        <w:rPr>
          <w:sz w:val="22"/>
          <w:szCs w:val="22"/>
        </w:rPr>
        <w:t xml:space="preserve">piegādi </w:t>
      </w:r>
      <w:r w:rsidRPr="00E029FE">
        <w:rPr>
          <w:b/>
          <w:bCs/>
          <w:sz w:val="22"/>
          <w:szCs w:val="22"/>
        </w:rPr>
        <w:t>Vienošanās</w:t>
      </w:r>
      <w:r w:rsidR="00344AD0" w:rsidRPr="00E029FE">
        <w:rPr>
          <w:sz w:val="22"/>
          <w:szCs w:val="22"/>
        </w:rPr>
        <w:t xml:space="preserve"> 6.1.p.</w:t>
      </w:r>
      <w:r w:rsidRPr="00E029FE">
        <w:rPr>
          <w:sz w:val="22"/>
          <w:szCs w:val="22"/>
        </w:rPr>
        <w:t xml:space="preserve"> noteiktajā kārtībā</w:t>
      </w:r>
      <w:r w:rsidR="00344AD0" w:rsidRPr="00E029FE">
        <w:rPr>
          <w:sz w:val="22"/>
          <w:szCs w:val="22"/>
        </w:rPr>
        <w:t xml:space="preserve"> un termiņā un/vai par piedāvāto cenu,</w:t>
      </w:r>
      <w:r w:rsidRPr="00E029FE">
        <w:rPr>
          <w:sz w:val="22"/>
          <w:szCs w:val="22"/>
        </w:rPr>
        <w:t xml:space="preserve"> </w:t>
      </w:r>
      <w:r w:rsidR="00BB3D9E" w:rsidRPr="00E029FE">
        <w:rPr>
          <w:sz w:val="22"/>
          <w:szCs w:val="22"/>
        </w:rPr>
        <w:t xml:space="preserve">kā arī ja Piegādātājs nav ievērojis </w:t>
      </w:r>
      <w:r w:rsidR="00BB3D9E" w:rsidRPr="00E029FE">
        <w:rPr>
          <w:b/>
          <w:sz w:val="22"/>
          <w:szCs w:val="22"/>
        </w:rPr>
        <w:t xml:space="preserve">Vienošanās </w:t>
      </w:r>
      <w:r w:rsidR="00BB3D9E" w:rsidRPr="00E029FE">
        <w:rPr>
          <w:sz w:val="22"/>
          <w:szCs w:val="22"/>
        </w:rPr>
        <w:t xml:space="preserve">5.3.9.punktā noteikto Līguma parakstīšanas termiņu, </w:t>
      </w:r>
      <w:r w:rsidRPr="00E029FE">
        <w:rPr>
          <w:sz w:val="22"/>
          <w:szCs w:val="22"/>
        </w:rPr>
        <w:t xml:space="preserve">tad </w:t>
      </w:r>
      <w:r w:rsidR="0030620B" w:rsidRPr="00E029FE">
        <w:rPr>
          <w:sz w:val="22"/>
          <w:szCs w:val="22"/>
        </w:rPr>
        <w:t>Pasūtītājam ir tiesības ieturēt kavējuma procentus</w:t>
      </w:r>
      <w:r w:rsidRPr="00E029FE">
        <w:rPr>
          <w:sz w:val="22"/>
          <w:szCs w:val="22"/>
        </w:rPr>
        <w:t xml:space="preserve"> </w:t>
      </w:r>
      <w:r w:rsidR="004423A7" w:rsidRPr="00E029FE">
        <w:rPr>
          <w:sz w:val="22"/>
          <w:szCs w:val="22"/>
        </w:rPr>
        <w:t>0,1 %</w:t>
      </w:r>
      <w:r w:rsidRPr="00E029FE">
        <w:rPr>
          <w:sz w:val="22"/>
          <w:szCs w:val="22"/>
        </w:rPr>
        <w:t xml:space="preserve"> apmērā no konkrētā pasūtījuma </w:t>
      </w:r>
      <w:r w:rsidR="00156684" w:rsidRPr="00E029FE">
        <w:rPr>
          <w:sz w:val="22"/>
          <w:szCs w:val="22"/>
        </w:rPr>
        <w:t xml:space="preserve">summas par katru nokavēto dienu, bet ne vairāk ka 10% no </w:t>
      </w:r>
      <w:r w:rsidR="00996042" w:rsidRPr="00E029FE">
        <w:rPr>
          <w:sz w:val="22"/>
          <w:szCs w:val="22"/>
        </w:rPr>
        <w:t>konkrētā</w:t>
      </w:r>
      <w:r w:rsidRPr="00E029FE">
        <w:rPr>
          <w:sz w:val="22"/>
          <w:szCs w:val="22"/>
        </w:rPr>
        <w:t xml:space="preserve"> </w:t>
      </w:r>
      <w:r w:rsidR="00156684" w:rsidRPr="00E029FE">
        <w:rPr>
          <w:sz w:val="22"/>
          <w:szCs w:val="22"/>
        </w:rPr>
        <w:t xml:space="preserve">Līguma summas. </w:t>
      </w:r>
    </w:p>
    <w:p w:rsidR="00B23FC0" w:rsidRPr="00E029FE" w:rsidRDefault="00C807AC" w:rsidP="00635FFF">
      <w:pPr>
        <w:numPr>
          <w:ilvl w:val="2"/>
          <w:numId w:val="7"/>
        </w:numPr>
        <w:tabs>
          <w:tab w:val="clear" w:pos="1440"/>
          <w:tab w:val="num" w:pos="1276"/>
        </w:tabs>
        <w:spacing w:before="100" w:beforeAutospacing="1" w:after="100" w:afterAutospacing="1"/>
        <w:ind w:left="1260" w:hanging="540"/>
        <w:jc w:val="both"/>
        <w:rPr>
          <w:sz w:val="22"/>
          <w:szCs w:val="22"/>
        </w:rPr>
      </w:pPr>
      <w:r w:rsidRPr="00E029FE">
        <w:rPr>
          <w:sz w:val="22"/>
          <w:szCs w:val="22"/>
        </w:rPr>
        <w:t>Ja Piegādātājs pārdevis Pasūtītājam nekvalitatīv</w:t>
      </w:r>
      <w:r w:rsidR="00B23FC0" w:rsidRPr="00E029FE">
        <w:rPr>
          <w:sz w:val="22"/>
          <w:szCs w:val="22"/>
        </w:rPr>
        <w:t>as</w:t>
      </w:r>
      <w:r w:rsidRPr="00E029FE">
        <w:rPr>
          <w:sz w:val="22"/>
          <w:szCs w:val="22"/>
        </w:rPr>
        <w:t xml:space="preserve"> vai </w:t>
      </w:r>
      <w:r w:rsidRPr="00E029FE">
        <w:rPr>
          <w:b/>
          <w:bCs/>
          <w:sz w:val="22"/>
          <w:szCs w:val="22"/>
        </w:rPr>
        <w:t>Vienošanās</w:t>
      </w:r>
      <w:r w:rsidR="00793EF7" w:rsidRPr="00E029FE">
        <w:rPr>
          <w:sz w:val="22"/>
          <w:szCs w:val="22"/>
        </w:rPr>
        <w:t xml:space="preserve"> noteikumiem neatbilstošas</w:t>
      </w:r>
      <w:r w:rsidRPr="00E029FE">
        <w:rPr>
          <w:sz w:val="22"/>
          <w:szCs w:val="22"/>
        </w:rPr>
        <w:t xml:space="preserve"> </w:t>
      </w:r>
      <w:r w:rsidR="00793EF7" w:rsidRPr="00E029FE">
        <w:rPr>
          <w:sz w:val="22"/>
          <w:szCs w:val="22"/>
        </w:rPr>
        <w:t>rezerves daļas</w:t>
      </w:r>
      <w:r w:rsidRPr="00E029FE">
        <w:rPr>
          <w:sz w:val="22"/>
          <w:szCs w:val="22"/>
        </w:rPr>
        <w:t xml:space="preserve">, tad Piegādātājs, pamatojoties uz attiecīgi apliecinošiem dokumentiem un </w:t>
      </w:r>
      <w:r w:rsidR="001C2643" w:rsidRPr="00E029FE">
        <w:rPr>
          <w:b/>
          <w:sz w:val="22"/>
          <w:szCs w:val="22"/>
        </w:rPr>
        <w:t>V</w:t>
      </w:r>
      <w:r w:rsidRPr="00E029FE">
        <w:rPr>
          <w:b/>
          <w:sz w:val="22"/>
          <w:szCs w:val="22"/>
        </w:rPr>
        <w:t>ienošanos</w:t>
      </w:r>
      <w:r w:rsidRPr="00E029FE">
        <w:rPr>
          <w:sz w:val="22"/>
          <w:szCs w:val="22"/>
        </w:rPr>
        <w:t>, atlīdzina visus</w:t>
      </w:r>
      <w:r w:rsidR="002C2EC6" w:rsidRPr="00E029FE">
        <w:rPr>
          <w:sz w:val="22"/>
          <w:szCs w:val="22"/>
        </w:rPr>
        <w:t xml:space="preserve"> Pasūtītājam radušos zaudējumus</w:t>
      </w:r>
      <w:r w:rsidRPr="00E029FE">
        <w:rPr>
          <w:sz w:val="22"/>
          <w:szCs w:val="22"/>
        </w:rPr>
        <w:t xml:space="preserve"> 10 (desmit) darba dienu laikā no Pasūtītāja rēķina piestādīšanas dienas.</w:t>
      </w:r>
    </w:p>
    <w:p w:rsidR="004423A7" w:rsidRPr="00E029FE" w:rsidRDefault="00B23FC0" w:rsidP="00635FFF">
      <w:pPr>
        <w:numPr>
          <w:ilvl w:val="2"/>
          <w:numId w:val="7"/>
        </w:numPr>
        <w:tabs>
          <w:tab w:val="clear" w:pos="1440"/>
          <w:tab w:val="num" w:pos="1276"/>
        </w:tabs>
        <w:spacing w:before="100" w:beforeAutospacing="1" w:after="100" w:afterAutospacing="1"/>
        <w:ind w:left="1260" w:hanging="540"/>
        <w:jc w:val="both"/>
        <w:rPr>
          <w:sz w:val="22"/>
          <w:szCs w:val="22"/>
        </w:rPr>
      </w:pPr>
      <w:r w:rsidRPr="00E029FE">
        <w:rPr>
          <w:sz w:val="22"/>
          <w:szCs w:val="22"/>
        </w:rPr>
        <w:t xml:space="preserve">Ja </w:t>
      </w:r>
      <w:r w:rsidR="009E31B3" w:rsidRPr="00E029FE">
        <w:rPr>
          <w:sz w:val="22"/>
          <w:szCs w:val="22"/>
        </w:rPr>
        <w:t>Piegādātājs</w:t>
      </w:r>
      <w:r w:rsidRPr="00E029FE">
        <w:rPr>
          <w:sz w:val="22"/>
          <w:szCs w:val="22"/>
        </w:rPr>
        <w:t xml:space="preserve"> nokavē </w:t>
      </w:r>
      <w:r w:rsidR="009E31B3" w:rsidRPr="00E029FE">
        <w:rPr>
          <w:b/>
          <w:bCs/>
          <w:sz w:val="22"/>
          <w:szCs w:val="22"/>
        </w:rPr>
        <w:t>Vienošanās</w:t>
      </w:r>
      <w:r w:rsidRPr="00E029FE">
        <w:rPr>
          <w:sz w:val="22"/>
          <w:szCs w:val="22"/>
        </w:rPr>
        <w:t xml:space="preserve"> </w:t>
      </w:r>
      <w:r w:rsidR="009E31B3" w:rsidRPr="00E029FE">
        <w:rPr>
          <w:sz w:val="22"/>
          <w:szCs w:val="22"/>
        </w:rPr>
        <w:t>4.3</w:t>
      </w:r>
      <w:r w:rsidRPr="00E029FE">
        <w:rPr>
          <w:sz w:val="22"/>
          <w:szCs w:val="22"/>
        </w:rPr>
        <w:t xml:space="preserve">.punktā noteikto atklāto defektu un trūkumu novēršanas vai </w:t>
      </w:r>
      <w:r w:rsidR="009E31B3" w:rsidRPr="00E029FE">
        <w:rPr>
          <w:sz w:val="22"/>
          <w:szCs w:val="22"/>
        </w:rPr>
        <w:t>rezervju daļu apmaiņas pret jauniem</w:t>
      </w:r>
      <w:r w:rsidRPr="00E029FE">
        <w:rPr>
          <w:sz w:val="22"/>
          <w:szCs w:val="22"/>
        </w:rPr>
        <w:t xml:space="preserve"> termiņus, tad </w:t>
      </w:r>
      <w:r w:rsidR="009E31B3" w:rsidRPr="00E029FE">
        <w:rPr>
          <w:sz w:val="22"/>
          <w:szCs w:val="22"/>
        </w:rPr>
        <w:t>Pasūtītājam</w:t>
      </w:r>
      <w:r w:rsidRPr="00E029FE">
        <w:rPr>
          <w:sz w:val="22"/>
          <w:szCs w:val="22"/>
        </w:rPr>
        <w:t xml:space="preserve"> ir </w:t>
      </w:r>
      <w:r w:rsidR="002C2EC6" w:rsidRPr="00E029FE">
        <w:rPr>
          <w:sz w:val="22"/>
          <w:szCs w:val="22"/>
        </w:rPr>
        <w:t>tiesības ieturēt</w:t>
      </w:r>
      <w:r w:rsidR="009E31B3" w:rsidRPr="00E029FE">
        <w:rPr>
          <w:sz w:val="22"/>
          <w:szCs w:val="22"/>
        </w:rPr>
        <w:t xml:space="preserve"> līgumsodu 0,1</w:t>
      </w:r>
      <w:r w:rsidRPr="00E029FE">
        <w:rPr>
          <w:sz w:val="22"/>
          <w:szCs w:val="22"/>
        </w:rPr>
        <w:t xml:space="preserve"> % no kopējās preces cenas summas par katru nokavēto dienu, </w:t>
      </w:r>
      <w:r w:rsidRPr="00E029FE">
        <w:rPr>
          <w:spacing w:val="2"/>
          <w:sz w:val="22"/>
          <w:szCs w:val="22"/>
        </w:rPr>
        <w:t>bet ne vairāk ka 10% no līguma kopējas preces cenas</w:t>
      </w:r>
      <w:r w:rsidRPr="00E029FE">
        <w:rPr>
          <w:rStyle w:val="Emphasis"/>
          <w:i w:val="0"/>
          <w:sz w:val="22"/>
          <w:szCs w:val="22"/>
        </w:rPr>
        <w:t>.</w:t>
      </w:r>
    </w:p>
    <w:p w:rsidR="00C807AC" w:rsidRPr="00E029FE" w:rsidRDefault="00C807AC" w:rsidP="00635FFF">
      <w:pPr>
        <w:numPr>
          <w:ilvl w:val="1"/>
          <w:numId w:val="7"/>
        </w:numPr>
        <w:spacing w:before="100" w:beforeAutospacing="1" w:after="100" w:afterAutospacing="1"/>
        <w:jc w:val="both"/>
        <w:rPr>
          <w:sz w:val="22"/>
          <w:szCs w:val="22"/>
        </w:rPr>
      </w:pPr>
      <w:r w:rsidRPr="00E029FE">
        <w:rPr>
          <w:b/>
          <w:bCs/>
          <w:sz w:val="22"/>
          <w:szCs w:val="22"/>
        </w:rPr>
        <w:t xml:space="preserve">Pasūtītāja saistības: </w:t>
      </w:r>
    </w:p>
    <w:p w:rsidR="00156684" w:rsidRPr="00E029FE" w:rsidRDefault="00C807AC" w:rsidP="00635FFF">
      <w:pPr>
        <w:numPr>
          <w:ilvl w:val="2"/>
          <w:numId w:val="7"/>
        </w:numPr>
        <w:tabs>
          <w:tab w:val="clear" w:pos="1440"/>
          <w:tab w:val="num" w:pos="1134"/>
        </w:tabs>
        <w:spacing w:before="100" w:beforeAutospacing="1" w:after="100" w:afterAutospacing="1"/>
        <w:jc w:val="both"/>
        <w:rPr>
          <w:sz w:val="22"/>
          <w:szCs w:val="22"/>
        </w:rPr>
      </w:pPr>
      <w:r w:rsidRPr="00E029FE">
        <w:rPr>
          <w:sz w:val="22"/>
          <w:szCs w:val="22"/>
        </w:rPr>
        <w:t xml:space="preserve">Pasūtītājs nodrošina visu Piegādātāju brīvu konkurenci un vienlīdzīgu un taisnīgu attieksmi pret </w:t>
      </w:r>
      <w:r w:rsidR="00156684" w:rsidRPr="00E029FE">
        <w:rPr>
          <w:sz w:val="22"/>
          <w:szCs w:val="22"/>
        </w:rPr>
        <w:t>tiem.</w:t>
      </w:r>
    </w:p>
    <w:p w:rsidR="00C807AC" w:rsidRPr="00E029FE" w:rsidRDefault="00156684" w:rsidP="00635FFF">
      <w:pPr>
        <w:numPr>
          <w:ilvl w:val="2"/>
          <w:numId w:val="7"/>
        </w:numPr>
        <w:tabs>
          <w:tab w:val="clear" w:pos="1440"/>
          <w:tab w:val="num" w:pos="1134"/>
        </w:tabs>
        <w:spacing w:before="100" w:beforeAutospacing="1" w:after="100" w:afterAutospacing="1"/>
        <w:jc w:val="both"/>
        <w:rPr>
          <w:sz w:val="22"/>
          <w:szCs w:val="22"/>
        </w:rPr>
      </w:pPr>
      <w:r w:rsidRPr="00E029FE">
        <w:rPr>
          <w:sz w:val="22"/>
          <w:szCs w:val="22"/>
        </w:rPr>
        <w:t>Pasūtītājs nodrošina L</w:t>
      </w:r>
      <w:r w:rsidR="00C807AC" w:rsidRPr="00E029FE">
        <w:rPr>
          <w:sz w:val="22"/>
          <w:szCs w:val="22"/>
        </w:rPr>
        <w:t xml:space="preserve">īguma piešķiršanas procedūras organizēšanu un norisi atbilstoši </w:t>
      </w:r>
      <w:r w:rsidR="00C807AC" w:rsidRPr="00E029FE">
        <w:rPr>
          <w:b/>
          <w:bCs/>
          <w:sz w:val="22"/>
          <w:szCs w:val="22"/>
        </w:rPr>
        <w:t>Vienošanās</w:t>
      </w:r>
      <w:r w:rsidR="00C807AC" w:rsidRPr="00E029FE">
        <w:rPr>
          <w:sz w:val="22"/>
          <w:szCs w:val="22"/>
        </w:rPr>
        <w:t xml:space="preserve"> noteiktajai kārtībai. </w:t>
      </w:r>
    </w:p>
    <w:p w:rsidR="00C807AC" w:rsidRPr="00E029FE" w:rsidRDefault="00C807AC" w:rsidP="00635FFF">
      <w:pPr>
        <w:numPr>
          <w:ilvl w:val="2"/>
          <w:numId w:val="7"/>
        </w:numPr>
        <w:tabs>
          <w:tab w:val="clear" w:pos="1440"/>
          <w:tab w:val="num" w:pos="1276"/>
        </w:tabs>
        <w:spacing w:before="100" w:beforeAutospacing="1" w:after="100" w:afterAutospacing="1"/>
        <w:ind w:left="1260" w:hanging="540"/>
        <w:jc w:val="both"/>
        <w:rPr>
          <w:sz w:val="22"/>
          <w:szCs w:val="22"/>
        </w:rPr>
      </w:pPr>
      <w:r w:rsidRPr="00E029FE">
        <w:rPr>
          <w:sz w:val="22"/>
          <w:szCs w:val="22"/>
        </w:rPr>
        <w:t xml:space="preserve">Pasūtītājs </w:t>
      </w:r>
      <w:r w:rsidRPr="00E029FE">
        <w:rPr>
          <w:b/>
          <w:bCs/>
          <w:sz w:val="22"/>
          <w:szCs w:val="22"/>
        </w:rPr>
        <w:t>Vienošanās</w:t>
      </w:r>
      <w:r w:rsidRPr="00E029FE">
        <w:rPr>
          <w:sz w:val="22"/>
          <w:szCs w:val="22"/>
        </w:rPr>
        <w:t xml:space="preserve"> dar</w:t>
      </w:r>
      <w:r w:rsidR="00156684" w:rsidRPr="00E029FE">
        <w:rPr>
          <w:sz w:val="22"/>
          <w:szCs w:val="22"/>
        </w:rPr>
        <w:t>bības laikā nodrošina L</w:t>
      </w:r>
      <w:r w:rsidRPr="00E029FE">
        <w:rPr>
          <w:sz w:val="22"/>
          <w:szCs w:val="22"/>
        </w:rPr>
        <w:t>īguma piešķiršanas kārtības (</w:t>
      </w:r>
      <w:r w:rsidRPr="00E029FE">
        <w:rPr>
          <w:b/>
          <w:sz w:val="22"/>
          <w:szCs w:val="22"/>
        </w:rPr>
        <w:t>Vienošanās</w:t>
      </w:r>
      <w:r w:rsidRPr="00E029FE">
        <w:rPr>
          <w:sz w:val="22"/>
          <w:szCs w:val="22"/>
        </w:rPr>
        <w:t xml:space="preserve"> 5.sadaļa) ievērošanu. </w:t>
      </w:r>
    </w:p>
    <w:p w:rsidR="00C807AC" w:rsidRPr="00E029FE" w:rsidRDefault="00C807AC" w:rsidP="00635FFF">
      <w:pPr>
        <w:numPr>
          <w:ilvl w:val="2"/>
          <w:numId w:val="7"/>
        </w:numPr>
        <w:tabs>
          <w:tab w:val="clear" w:pos="1440"/>
          <w:tab w:val="num" w:pos="1276"/>
        </w:tabs>
        <w:spacing w:before="100" w:beforeAutospacing="1" w:after="100" w:afterAutospacing="1"/>
        <w:ind w:left="1260" w:hanging="540"/>
        <w:jc w:val="both"/>
        <w:rPr>
          <w:sz w:val="22"/>
          <w:szCs w:val="22"/>
        </w:rPr>
      </w:pPr>
      <w:r w:rsidRPr="00E029FE">
        <w:rPr>
          <w:sz w:val="22"/>
          <w:szCs w:val="22"/>
        </w:rPr>
        <w:lastRenderedPageBreak/>
        <w:t xml:space="preserve">Ja Pasūtītājs nepamatotu iemeslu dēļ neveic </w:t>
      </w:r>
      <w:r w:rsidR="00793EF7" w:rsidRPr="00E029FE">
        <w:rPr>
          <w:sz w:val="22"/>
          <w:szCs w:val="22"/>
        </w:rPr>
        <w:t>rezerves daļu</w:t>
      </w:r>
      <w:r w:rsidRPr="00E029FE">
        <w:rPr>
          <w:sz w:val="22"/>
          <w:szCs w:val="22"/>
        </w:rPr>
        <w:t xml:space="preserve"> apmaksu </w:t>
      </w:r>
      <w:r w:rsidRPr="00E029FE">
        <w:rPr>
          <w:b/>
          <w:bCs/>
          <w:sz w:val="22"/>
          <w:szCs w:val="22"/>
        </w:rPr>
        <w:t>Vienošanās</w:t>
      </w:r>
      <w:r w:rsidRPr="00E029FE">
        <w:rPr>
          <w:sz w:val="22"/>
          <w:szCs w:val="22"/>
        </w:rPr>
        <w:t xml:space="preserve"> 3.4. punktā noteiktā termiņā,</w:t>
      </w:r>
      <w:r w:rsidR="00156684" w:rsidRPr="00E029FE">
        <w:rPr>
          <w:sz w:val="22"/>
          <w:szCs w:val="22"/>
        </w:rPr>
        <w:t xml:space="preserve"> tad tam tiesības aprēķināt </w:t>
      </w:r>
      <w:r w:rsidR="002C2EC6" w:rsidRPr="00E029FE">
        <w:rPr>
          <w:sz w:val="22"/>
          <w:szCs w:val="22"/>
        </w:rPr>
        <w:t xml:space="preserve"> kavējuma procentus</w:t>
      </w:r>
      <w:r w:rsidRPr="00E029FE">
        <w:rPr>
          <w:sz w:val="22"/>
          <w:szCs w:val="22"/>
        </w:rPr>
        <w:t xml:space="preserve"> 0,1% apmērā no nokavētās maksājuma summas</w:t>
      </w:r>
      <w:r w:rsidR="00372080" w:rsidRPr="00E029FE">
        <w:rPr>
          <w:sz w:val="22"/>
          <w:szCs w:val="22"/>
        </w:rPr>
        <w:t>, bet ne vairāk ka 10% no nokavētās maksājuma summas</w:t>
      </w:r>
      <w:r w:rsidRPr="00E029FE">
        <w:rPr>
          <w:sz w:val="22"/>
          <w:szCs w:val="22"/>
        </w:rPr>
        <w:t xml:space="preserve"> un Piegādātājam ir tiesības, rakstiski brīdinot Pasūtītāju, apturēt Pasūtītāja </w:t>
      </w:r>
      <w:r w:rsidR="00793EF7" w:rsidRPr="00E029FE">
        <w:rPr>
          <w:sz w:val="22"/>
          <w:szCs w:val="22"/>
        </w:rPr>
        <w:t>rezerves daļu</w:t>
      </w:r>
      <w:r w:rsidR="000C0BB8" w:rsidRPr="00E029FE">
        <w:rPr>
          <w:sz w:val="22"/>
          <w:szCs w:val="22"/>
        </w:rPr>
        <w:t xml:space="preserve"> </w:t>
      </w:r>
      <w:r w:rsidRPr="00E029FE">
        <w:rPr>
          <w:sz w:val="22"/>
          <w:szCs w:val="22"/>
        </w:rPr>
        <w:t>piegādi.</w:t>
      </w:r>
    </w:p>
    <w:p w:rsidR="009E31B3" w:rsidRPr="00E029FE" w:rsidRDefault="00C807AC" w:rsidP="00635FFF">
      <w:pPr>
        <w:numPr>
          <w:ilvl w:val="1"/>
          <w:numId w:val="7"/>
        </w:numPr>
        <w:spacing w:before="100" w:beforeAutospacing="1" w:after="100" w:afterAutospacing="1"/>
        <w:jc w:val="both"/>
        <w:rPr>
          <w:sz w:val="22"/>
          <w:szCs w:val="22"/>
        </w:rPr>
      </w:pPr>
      <w:r w:rsidRPr="00E029FE">
        <w:rPr>
          <w:sz w:val="22"/>
          <w:szCs w:val="22"/>
        </w:rPr>
        <w:t>Puses savstarpēji ir atbildīgas par otrai Pusei nodarītajiem zaudējumiem, ja tie radušies vienas Puses vai tās darbinieku rupjas neuzmanības vai ļaunā nolūkā izdarīto darbību rezultātā.</w:t>
      </w:r>
    </w:p>
    <w:p w:rsidR="00C807AC" w:rsidRPr="00E029FE" w:rsidRDefault="00C807AC" w:rsidP="00635FFF">
      <w:pPr>
        <w:pStyle w:val="NormalWeb"/>
        <w:numPr>
          <w:ilvl w:val="0"/>
          <w:numId w:val="7"/>
        </w:numPr>
        <w:spacing w:before="240" w:beforeAutospacing="0" w:after="120" w:afterAutospacing="0"/>
        <w:ind w:left="357" w:hanging="357"/>
        <w:rPr>
          <w:b/>
          <w:bCs/>
          <w:sz w:val="22"/>
          <w:szCs w:val="22"/>
        </w:rPr>
      </w:pPr>
      <w:r w:rsidRPr="00E029FE">
        <w:rPr>
          <w:b/>
          <w:bCs/>
          <w:sz w:val="22"/>
          <w:szCs w:val="22"/>
        </w:rPr>
        <w:t>Vienošanās noteikumu grozīšana, tās darbības pārtraukšana</w:t>
      </w:r>
    </w:p>
    <w:p w:rsidR="00C807AC" w:rsidRPr="00E029FE" w:rsidRDefault="00C807AC" w:rsidP="00635FFF">
      <w:pPr>
        <w:numPr>
          <w:ilvl w:val="1"/>
          <w:numId w:val="7"/>
        </w:numPr>
        <w:spacing w:before="100" w:beforeAutospacing="1" w:after="100" w:afterAutospacing="1"/>
        <w:jc w:val="both"/>
        <w:rPr>
          <w:sz w:val="22"/>
          <w:szCs w:val="22"/>
        </w:rPr>
      </w:pPr>
      <w:r w:rsidRPr="00E029FE">
        <w:rPr>
          <w:b/>
          <w:sz w:val="22"/>
          <w:szCs w:val="22"/>
        </w:rPr>
        <w:t>Vienošanos</w:t>
      </w:r>
      <w:r w:rsidRPr="00E029FE">
        <w:rPr>
          <w:sz w:val="22"/>
          <w:szCs w:val="22"/>
        </w:rPr>
        <w:t xml:space="preserve"> var papildināt, grozīt vai izbeigt, Pusēm savstarpēji vienojoties. Jebkuras </w:t>
      </w:r>
      <w:r w:rsidRPr="00E029FE">
        <w:rPr>
          <w:b/>
          <w:sz w:val="22"/>
          <w:szCs w:val="22"/>
        </w:rPr>
        <w:t>Vienošanās</w:t>
      </w:r>
      <w:r w:rsidRPr="00E029FE">
        <w:rPr>
          <w:sz w:val="22"/>
          <w:szCs w:val="22"/>
        </w:rPr>
        <w:t xml:space="preserve"> izmaiņas vai papildinājumi tiek noformēti rakstveidā un kļūst par šīs </w:t>
      </w:r>
      <w:r w:rsidRPr="00E029FE">
        <w:rPr>
          <w:b/>
          <w:sz w:val="22"/>
          <w:szCs w:val="22"/>
        </w:rPr>
        <w:t>Vienošanās</w:t>
      </w:r>
      <w:r w:rsidRPr="00E029FE">
        <w:rPr>
          <w:sz w:val="22"/>
          <w:szCs w:val="22"/>
        </w:rPr>
        <w:t xml:space="preserve"> neatņemamām sastāvdaļām. </w:t>
      </w:r>
    </w:p>
    <w:p w:rsidR="00C807AC" w:rsidRPr="00E029FE" w:rsidRDefault="00C807AC" w:rsidP="00635FFF">
      <w:pPr>
        <w:numPr>
          <w:ilvl w:val="1"/>
          <w:numId w:val="7"/>
        </w:numPr>
        <w:spacing w:before="100" w:beforeAutospacing="1" w:after="100" w:afterAutospacing="1"/>
        <w:jc w:val="both"/>
        <w:rPr>
          <w:sz w:val="22"/>
          <w:szCs w:val="22"/>
        </w:rPr>
      </w:pPr>
      <w:r w:rsidRPr="00E029FE">
        <w:rPr>
          <w:sz w:val="22"/>
          <w:szCs w:val="22"/>
        </w:rPr>
        <w:t xml:space="preserve">Ja Piegādātājs veic </w:t>
      </w:r>
      <w:r w:rsidRPr="00E029FE">
        <w:rPr>
          <w:b/>
          <w:sz w:val="22"/>
          <w:szCs w:val="22"/>
        </w:rPr>
        <w:t>Vienošanās</w:t>
      </w:r>
      <w:r w:rsidRPr="00E029FE">
        <w:rPr>
          <w:sz w:val="22"/>
          <w:szCs w:val="22"/>
        </w:rPr>
        <w:t xml:space="preserve"> prasībām neatbilstošu darbību, tad var uzskatīt, ka ar šīs darbības veikšanu Piegādātājs ir vienpusīgi lauzis </w:t>
      </w:r>
      <w:r w:rsidRPr="00E029FE">
        <w:rPr>
          <w:b/>
          <w:sz w:val="22"/>
          <w:szCs w:val="22"/>
        </w:rPr>
        <w:t>Vienošanos</w:t>
      </w:r>
      <w:r w:rsidRPr="00E029FE">
        <w:rPr>
          <w:sz w:val="22"/>
          <w:szCs w:val="22"/>
        </w:rPr>
        <w:t xml:space="preserve"> un zaudē visas ar </w:t>
      </w:r>
      <w:r w:rsidRPr="00E029FE">
        <w:rPr>
          <w:b/>
          <w:sz w:val="22"/>
          <w:szCs w:val="22"/>
        </w:rPr>
        <w:t>Vienošanos</w:t>
      </w:r>
      <w:r w:rsidRPr="00E029FE">
        <w:rPr>
          <w:sz w:val="22"/>
          <w:szCs w:val="22"/>
        </w:rPr>
        <w:t xml:space="preserve"> pielīgtās tiesības.</w:t>
      </w:r>
    </w:p>
    <w:p w:rsidR="00C807AC" w:rsidRPr="00E029FE" w:rsidRDefault="00C807AC" w:rsidP="00635FFF">
      <w:pPr>
        <w:pStyle w:val="NormalWeb"/>
        <w:numPr>
          <w:ilvl w:val="0"/>
          <w:numId w:val="7"/>
        </w:numPr>
        <w:spacing w:before="240" w:beforeAutospacing="0" w:after="120" w:afterAutospacing="0"/>
        <w:ind w:left="357" w:hanging="357"/>
        <w:rPr>
          <w:b/>
          <w:bCs/>
          <w:sz w:val="22"/>
          <w:szCs w:val="22"/>
        </w:rPr>
      </w:pPr>
      <w:r w:rsidRPr="00E029FE">
        <w:rPr>
          <w:b/>
          <w:bCs/>
          <w:sz w:val="22"/>
          <w:szCs w:val="22"/>
        </w:rPr>
        <w:t>Strīdu risināšanas kārtība</w:t>
      </w:r>
    </w:p>
    <w:p w:rsidR="00C807AC" w:rsidRPr="00E029FE" w:rsidRDefault="00C807AC" w:rsidP="00635FFF">
      <w:pPr>
        <w:numPr>
          <w:ilvl w:val="1"/>
          <w:numId w:val="7"/>
        </w:numPr>
        <w:spacing w:before="100" w:beforeAutospacing="1" w:after="100" w:afterAutospacing="1"/>
        <w:jc w:val="both"/>
        <w:rPr>
          <w:sz w:val="22"/>
          <w:szCs w:val="22"/>
        </w:rPr>
      </w:pPr>
      <w:r w:rsidRPr="00E029FE">
        <w:rPr>
          <w:sz w:val="22"/>
          <w:szCs w:val="22"/>
        </w:rPr>
        <w:t xml:space="preserve">Strīdus un nesaskaņas, kas var rasties </w:t>
      </w:r>
      <w:r w:rsidRPr="00E029FE">
        <w:rPr>
          <w:b/>
          <w:bCs/>
          <w:sz w:val="22"/>
          <w:szCs w:val="22"/>
        </w:rPr>
        <w:t>Vienošanās</w:t>
      </w:r>
      <w:r w:rsidRPr="00E029FE">
        <w:rPr>
          <w:sz w:val="22"/>
          <w:szCs w:val="22"/>
        </w:rPr>
        <w:t xml:space="preserve"> izpildes rezultātā vai sakarā ar </w:t>
      </w:r>
      <w:r w:rsidRPr="00E029FE">
        <w:rPr>
          <w:b/>
          <w:bCs/>
          <w:sz w:val="22"/>
          <w:szCs w:val="22"/>
        </w:rPr>
        <w:t>Vienošanos</w:t>
      </w:r>
      <w:r w:rsidRPr="00E029FE">
        <w:rPr>
          <w:sz w:val="22"/>
          <w:szCs w:val="22"/>
        </w:rPr>
        <w:t>, puses atrisina savstarpēju pārrunu ceļā. Ja Puses nevar panākt vienošanos, tad domstarpības izskatāmas Latvijas Republikas tiesā Latvijas Republikas likumos un citos normatīvajos aktos noteiktajā kārtībā.</w:t>
      </w:r>
    </w:p>
    <w:p w:rsidR="00C807AC" w:rsidRPr="00E029FE" w:rsidRDefault="00C807AC" w:rsidP="00635FFF">
      <w:pPr>
        <w:numPr>
          <w:ilvl w:val="1"/>
          <w:numId w:val="7"/>
        </w:numPr>
        <w:spacing w:before="100" w:beforeAutospacing="1" w:after="100" w:afterAutospacing="1"/>
        <w:jc w:val="both"/>
        <w:rPr>
          <w:sz w:val="22"/>
          <w:szCs w:val="22"/>
        </w:rPr>
      </w:pPr>
      <w:r w:rsidRPr="00E029FE">
        <w:rPr>
          <w:sz w:val="22"/>
          <w:szCs w:val="22"/>
        </w:rPr>
        <w:t xml:space="preserve">Ja viena Puse pārkāpusi kādu no </w:t>
      </w:r>
      <w:r w:rsidRPr="00E029FE">
        <w:rPr>
          <w:b/>
          <w:bCs/>
          <w:sz w:val="22"/>
          <w:szCs w:val="22"/>
        </w:rPr>
        <w:t>Vienošanās</w:t>
      </w:r>
      <w:r w:rsidRPr="00E029FE">
        <w:rPr>
          <w:sz w:val="22"/>
          <w:szCs w:val="22"/>
        </w:rPr>
        <w:t xml:space="preserve"> nosacījumiem, otrai Pusei ir tiesības pieteikt pretenziju, kurā norādīts pārkāpuma raksturs un </w:t>
      </w:r>
      <w:r w:rsidRPr="00E029FE">
        <w:rPr>
          <w:b/>
          <w:bCs/>
          <w:sz w:val="22"/>
          <w:szCs w:val="22"/>
        </w:rPr>
        <w:t>Vienošanās</w:t>
      </w:r>
      <w:r w:rsidRPr="00E029FE">
        <w:rPr>
          <w:sz w:val="22"/>
          <w:szCs w:val="22"/>
        </w:rPr>
        <w:t xml:space="preserve"> punkts, kuru Puse uzskata par pārkāptu. </w:t>
      </w:r>
    </w:p>
    <w:p w:rsidR="00C807AC" w:rsidRPr="00E029FE" w:rsidRDefault="00C807AC" w:rsidP="00635FFF">
      <w:pPr>
        <w:numPr>
          <w:ilvl w:val="1"/>
          <w:numId w:val="7"/>
        </w:numPr>
        <w:spacing w:before="100" w:beforeAutospacing="1" w:after="100" w:afterAutospacing="1"/>
        <w:jc w:val="both"/>
        <w:rPr>
          <w:sz w:val="22"/>
          <w:szCs w:val="22"/>
        </w:rPr>
      </w:pPr>
      <w:r w:rsidRPr="00E029FE">
        <w:rPr>
          <w:sz w:val="22"/>
          <w:szCs w:val="22"/>
        </w:rPr>
        <w:t xml:space="preserve">Puses savstarpēji vienojoties var atcelt </w:t>
      </w:r>
      <w:r w:rsidRPr="00E029FE">
        <w:rPr>
          <w:b/>
          <w:bCs/>
          <w:sz w:val="22"/>
          <w:szCs w:val="22"/>
        </w:rPr>
        <w:t>Vienošanās</w:t>
      </w:r>
      <w:r w:rsidRPr="00E029FE">
        <w:rPr>
          <w:sz w:val="22"/>
          <w:szCs w:val="22"/>
        </w:rPr>
        <w:t xml:space="preserve"> pirms </w:t>
      </w:r>
      <w:r w:rsidRPr="00E029FE">
        <w:rPr>
          <w:b/>
          <w:bCs/>
          <w:sz w:val="22"/>
          <w:szCs w:val="22"/>
        </w:rPr>
        <w:t>Vienošanās</w:t>
      </w:r>
      <w:r w:rsidRPr="00E029FE">
        <w:rPr>
          <w:sz w:val="22"/>
          <w:szCs w:val="22"/>
        </w:rPr>
        <w:t xml:space="preserve"> termiņa.</w:t>
      </w:r>
    </w:p>
    <w:p w:rsidR="00C807AC" w:rsidRPr="00E029FE" w:rsidRDefault="00C807AC" w:rsidP="00635FFF">
      <w:pPr>
        <w:numPr>
          <w:ilvl w:val="1"/>
          <w:numId w:val="7"/>
        </w:numPr>
        <w:spacing w:before="100" w:beforeAutospacing="1" w:after="100" w:afterAutospacing="1"/>
        <w:jc w:val="both"/>
        <w:rPr>
          <w:sz w:val="22"/>
          <w:szCs w:val="22"/>
        </w:rPr>
      </w:pPr>
      <w:r w:rsidRPr="00E029FE">
        <w:rPr>
          <w:sz w:val="22"/>
          <w:szCs w:val="22"/>
        </w:rPr>
        <w:t>Pasūtītājam ir</w:t>
      </w:r>
      <w:r w:rsidR="000C0BB8" w:rsidRPr="00E029FE">
        <w:rPr>
          <w:sz w:val="22"/>
          <w:szCs w:val="22"/>
        </w:rPr>
        <w:t xml:space="preserve"> tiesības vienpusējā kārtība</w:t>
      </w:r>
      <w:r w:rsidRPr="00E029FE">
        <w:rPr>
          <w:sz w:val="22"/>
          <w:szCs w:val="22"/>
        </w:rPr>
        <w:t xml:space="preserve"> atkāpties no </w:t>
      </w:r>
      <w:r w:rsidRPr="00E029FE">
        <w:rPr>
          <w:b/>
          <w:bCs/>
          <w:sz w:val="22"/>
          <w:szCs w:val="22"/>
        </w:rPr>
        <w:t>Vienošanās</w:t>
      </w:r>
      <w:r w:rsidRPr="00E029FE">
        <w:rPr>
          <w:sz w:val="22"/>
          <w:szCs w:val="22"/>
        </w:rPr>
        <w:t xml:space="preserve"> šādos gadījumos:</w:t>
      </w:r>
    </w:p>
    <w:p w:rsidR="00C807AC" w:rsidRPr="00E029FE" w:rsidRDefault="00C807AC" w:rsidP="00635FFF">
      <w:pPr>
        <w:pStyle w:val="BodyText"/>
        <w:numPr>
          <w:ilvl w:val="2"/>
          <w:numId w:val="7"/>
        </w:numPr>
        <w:tabs>
          <w:tab w:val="left" w:pos="5423"/>
        </w:tabs>
        <w:spacing w:after="0"/>
        <w:ind w:left="1440" w:hanging="720"/>
        <w:jc w:val="both"/>
        <w:rPr>
          <w:rFonts w:cs="Times New Roman"/>
          <w:sz w:val="22"/>
          <w:szCs w:val="22"/>
        </w:rPr>
      </w:pPr>
      <w:r w:rsidRPr="00E029FE">
        <w:rPr>
          <w:rFonts w:cs="Times New Roman"/>
          <w:sz w:val="22"/>
          <w:szCs w:val="22"/>
        </w:rPr>
        <w:t xml:space="preserve">ja Piegādātājs nenodrošina </w:t>
      </w:r>
      <w:r w:rsidR="00793EF7" w:rsidRPr="00E029FE">
        <w:rPr>
          <w:rFonts w:cs="Times New Roman"/>
          <w:sz w:val="22"/>
          <w:szCs w:val="22"/>
        </w:rPr>
        <w:t>rezerves daļu</w:t>
      </w:r>
      <w:r w:rsidR="000C0BB8" w:rsidRPr="00E029FE">
        <w:rPr>
          <w:rFonts w:cs="Times New Roman"/>
          <w:sz w:val="22"/>
          <w:szCs w:val="22"/>
        </w:rPr>
        <w:t xml:space="preserve"> </w:t>
      </w:r>
      <w:r w:rsidR="009E31B3" w:rsidRPr="00E029FE">
        <w:rPr>
          <w:rFonts w:cs="Times New Roman"/>
          <w:sz w:val="22"/>
          <w:szCs w:val="22"/>
        </w:rPr>
        <w:t>piegādi 5</w:t>
      </w:r>
      <w:r w:rsidR="009E31B3" w:rsidRPr="00E029FE">
        <w:rPr>
          <w:bCs/>
          <w:spacing w:val="3"/>
          <w:sz w:val="22"/>
          <w:szCs w:val="22"/>
        </w:rPr>
        <w:t xml:space="preserve"> (piecu) </w:t>
      </w:r>
      <w:r w:rsidR="001C2643" w:rsidRPr="00E029FE">
        <w:rPr>
          <w:bCs/>
          <w:spacing w:val="3"/>
          <w:sz w:val="22"/>
          <w:szCs w:val="22"/>
        </w:rPr>
        <w:t xml:space="preserve">darbu </w:t>
      </w:r>
      <w:r w:rsidR="009E31B3" w:rsidRPr="00E029FE">
        <w:rPr>
          <w:bCs/>
          <w:spacing w:val="3"/>
          <w:sz w:val="22"/>
          <w:szCs w:val="22"/>
        </w:rPr>
        <w:t>dienu laikā no Līguma parakstīšanas brīža</w:t>
      </w:r>
      <w:r w:rsidRPr="00E029FE">
        <w:rPr>
          <w:rFonts w:cs="Times New Roman"/>
          <w:sz w:val="22"/>
          <w:szCs w:val="22"/>
        </w:rPr>
        <w:t xml:space="preserve">; </w:t>
      </w:r>
    </w:p>
    <w:p w:rsidR="00C807AC" w:rsidRPr="00E029FE" w:rsidRDefault="00C807AC" w:rsidP="00635FFF">
      <w:pPr>
        <w:pStyle w:val="BodyText"/>
        <w:numPr>
          <w:ilvl w:val="2"/>
          <w:numId w:val="7"/>
        </w:numPr>
        <w:tabs>
          <w:tab w:val="left" w:pos="5423"/>
        </w:tabs>
        <w:spacing w:after="0"/>
        <w:ind w:left="1440" w:hanging="720"/>
        <w:jc w:val="both"/>
        <w:rPr>
          <w:rFonts w:cs="Times New Roman"/>
          <w:sz w:val="22"/>
          <w:szCs w:val="22"/>
        </w:rPr>
      </w:pPr>
      <w:r w:rsidRPr="00E029FE">
        <w:rPr>
          <w:rFonts w:cs="Times New Roman"/>
          <w:sz w:val="22"/>
          <w:szCs w:val="22"/>
        </w:rPr>
        <w:t xml:space="preserve">ja Piegādātājs pārdod nekvalitatīvu vai </w:t>
      </w:r>
      <w:r w:rsidRPr="00E029FE">
        <w:rPr>
          <w:rFonts w:cs="Times New Roman"/>
          <w:b/>
          <w:bCs/>
          <w:sz w:val="22"/>
          <w:szCs w:val="22"/>
        </w:rPr>
        <w:t>Vienošanās</w:t>
      </w:r>
      <w:r w:rsidRPr="00E029FE">
        <w:rPr>
          <w:rFonts w:cs="Times New Roman"/>
          <w:sz w:val="22"/>
          <w:szCs w:val="22"/>
        </w:rPr>
        <w:t xml:space="preserve"> </w:t>
      </w:r>
      <w:r w:rsidR="00793EF7" w:rsidRPr="00E029FE">
        <w:rPr>
          <w:rFonts w:cs="Times New Roman"/>
          <w:sz w:val="22"/>
          <w:szCs w:val="22"/>
        </w:rPr>
        <w:t>noteikumiem neatbilstošas</w:t>
      </w:r>
      <w:r w:rsidR="006B6A8A" w:rsidRPr="00E029FE">
        <w:rPr>
          <w:rFonts w:cs="Times New Roman"/>
          <w:sz w:val="22"/>
          <w:szCs w:val="22"/>
        </w:rPr>
        <w:t xml:space="preserve"> </w:t>
      </w:r>
      <w:r w:rsidR="00793EF7" w:rsidRPr="00E029FE">
        <w:rPr>
          <w:rFonts w:cs="Times New Roman"/>
          <w:sz w:val="22"/>
          <w:szCs w:val="22"/>
        </w:rPr>
        <w:t>rezerves daļas</w:t>
      </w:r>
      <w:r w:rsidR="006B6A8A" w:rsidRPr="00E029FE">
        <w:rPr>
          <w:rFonts w:cs="Times New Roman"/>
          <w:sz w:val="22"/>
          <w:szCs w:val="22"/>
        </w:rPr>
        <w:t>.</w:t>
      </w:r>
    </w:p>
    <w:p w:rsidR="00C807AC" w:rsidRPr="00E029FE" w:rsidRDefault="00C807AC" w:rsidP="00635FFF">
      <w:pPr>
        <w:pStyle w:val="BodyText"/>
        <w:numPr>
          <w:ilvl w:val="1"/>
          <w:numId w:val="7"/>
        </w:numPr>
        <w:tabs>
          <w:tab w:val="left" w:pos="900"/>
        </w:tabs>
        <w:spacing w:after="0"/>
        <w:ind w:left="788" w:hanging="431"/>
        <w:jc w:val="both"/>
        <w:rPr>
          <w:rFonts w:cs="Times New Roman"/>
          <w:sz w:val="22"/>
          <w:szCs w:val="22"/>
        </w:rPr>
      </w:pPr>
      <w:r w:rsidRPr="00E029FE">
        <w:rPr>
          <w:rFonts w:cs="Times New Roman"/>
          <w:sz w:val="22"/>
          <w:szCs w:val="22"/>
        </w:rPr>
        <w:t xml:space="preserve">Piegādātājam ir tiesības atkāpties no </w:t>
      </w:r>
      <w:r w:rsidRPr="00E029FE">
        <w:rPr>
          <w:rFonts w:cs="Times New Roman"/>
          <w:b/>
          <w:bCs/>
          <w:sz w:val="22"/>
          <w:szCs w:val="22"/>
        </w:rPr>
        <w:t>Vienošanās</w:t>
      </w:r>
      <w:r w:rsidRPr="00E029FE">
        <w:rPr>
          <w:rFonts w:cs="Times New Roman"/>
          <w:sz w:val="22"/>
          <w:szCs w:val="22"/>
        </w:rPr>
        <w:t xml:space="preserve">, ja Pasūtītājs neveic apmaksu saskaņā ar </w:t>
      </w:r>
      <w:r w:rsidRPr="00E029FE">
        <w:rPr>
          <w:rFonts w:cs="Times New Roman"/>
          <w:b/>
          <w:bCs/>
          <w:sz w:val="22"/>
          <w:szCs w:val="22"/>
        </w:rPr>
        <w:t>Vienošanās</w:t>
      </w:r>
      <w:r w:rsidRPr="00E029FE">
        <w:rPr>
          <w:rFonts w:cs="Times New Roman"/>
          <w:sz w:val="22"/>
          <w:szCs w:val="22"/>
        </w:rPr>
        <w:t xml:space="preserve"> noteikumiem.</w:t>
      </w:r>
    </w:p>
    <w:p w:rsidR="00C807AC" w:rsidRPr="00E029FE" w:rsidRDefault="00C807AC" w:rsidP="00635FFF">
      <w:pPr>
        <w:pStyle w:val="NormalWeb"/>
        <w:numPr>
          <w:ilvl w:val="0"/>
          <w:numId w:val="7"/>
        </w:numPr>
        <w:spacing w:before="240" w:beforeAutospacing="0" w:after="120" w:afterAutospacing="0"/>
        <w:ind w:left="357" w:hanging="357"/>
        <w:rPr>
          <w:b/>
          <w:bCs/>
          <w:sz w:val="22"/>
          <w:szCs w:val="22"/>
        </w:rPr>
      </w:pPr>
      <w:r w:rsidRPr="00E029FE">
        <w:rPr>
          <w:b/>
          <w:bCs/>
          <w:sz w:val="22"/>
          <w:szCs w:val="22"/>
        </w:rPr>
        <w:t>Nepārvarama vara</w:t>
      </w:r>
    </w:p>
    <w:p w:rsidR="00C807AC" w:rsidRPr="00E029FE" w:rsidRDefault="00C807AC" w:rsidP="00635FFF">
      <w:pPr>
        <w:numPr>
          <w:ilvl w:val="1"/>
          <w:numId w:val="7"/>
        </w:numPr>
        <w:spacing w:before="100" w:beforeAutospacing="1" w:after="100" w:afterAutospacing="1"/>
        <w:ind w:left="900" w:hanging="540"/>
        <w:jc w:val="both"/>
        <w:rPr>
          <w:sz w:val="22"/>
          <w:szCs w:val="22"/>
        </w:rPr>
      </w:pPr>
      <w:r w:rsidRPr="00E029FE">
        <w:rPr>
          <w:sz w:val="22"/>
          <w:szCs w:val="22"/>
        </w:rPr>
        <w:t xml:space="preserve">Puses tiek atbrīvotas no atbildības par </w:t>
      </w:r>
      <w:r w:rsidRPr="00E029FE">
        <w:rPr>
          <w:b/>
          <w:bCs/>
          <w:sz w:val="22"/>
          <w:szCs w:val="22"/>
        </w:rPr>
        <w:t>Vienošanās</w:t>
      </w:r>
      <w:r w:rsidRPr="00E029FE">
        <w:rPr>
          <w:sz w:val="22"/>
          <w:szCs w:val="22"/>
        </w:rPr>
        <w:t xml:space="preserve"> pilnīgu vai daļēju neizpildi, ja šāda neizpilde radusies nepārvaramas varas vai ārkārtēja rakstura apstākļu rezultātā, kuru darbība sākusies pēc </w:t>
      </w:r>
      <w:r w:rsidRPr="00E029FE">
        <w:rPr>
          <w:b/>
          <w:bCs/>
          <w:sz w:val="22"/>
          <w:szCs w:val="22"/>
        </w:rPr>
        <w:t>Vienošanās</w:t>
      </w:r>
      <w:r w:rsidRPr="00E029FE">
        <w:rPr>
          <w:sz w:val="22"/>
          <w:szCs w:val="22"/>
        </w:rPr>
        <w:t xml:space="preserve"> noslēgšanas un kurus nevarēja iepriekš ne paredzēt, ne novērst. Pie nepārvaramas varas vai ārkārtēja rakstura apstākļiem pieskaitāmi: stihiskas nelaimes, avārijas, katastrofas, epidēmijas un kara darbība, streiki, iekšējie nemieri, blokādes, varas un pārvaldes institūciju rīcība, normatīvu aktu, kas būtiski ierobežo un aizskar Pušu tiesības un ietekmē uzņemtās saistības, pieņemšana un stāšanās spēkā, izņemot, ja šie valsts un pašvaldību institūciju lēmumi ir sekas kādas Puses darbībai vai bezdarbībai. </w:t>
      </w:r>
    </w:p>
    <w:p w:rsidR="00C807AC" w:rsidRPr="00E029FE" w:rsidRDefault="00C807AC" w:rsidP="00635FFF">
      <w:pPr>
        <w:numPr>
          <w:ilvl w:val="1"/>
          <w:numId w:val="7"/>
        </w:numPr>
        <w:spacing w:before="100" w:beforeAutospacing="1" w:after="100" w:afterAutospacing="1"/>
        <w:ind w:left="900" w:hanging="540"/>
        <w:jc w:val="both"/>
        <w:rPr>
          <w:sz w:val="22"/>
          <w:szCs w:val="22"/>
        </w:rPr>
      </w:pPr>
      <w:r w:rsidRPr="00E029FE">
        <w:rPr>
          <w:sz w:val="22"/>
          <w:szCs w:val="22"/>
        </w:rPr>
        <w:t xml:space="preserve">Puse, kura atsaucas uz nepārvaramas varas vai ārkārtēja rakstura apstākļu darbību, nekavējoties 3 (trīs) darba dienu laikā par šādiem apstākļiem rakstveidā paziņo otrai Pusei. Paziņojumā jānorāda, kādā termiņā iespējama vai paredzama </w:t>
      </w:r>
      <w:r w:rsidRPr="00E029FE">
        <w:rPr>
          <w:b/>
          <w:bCs/>
          <w:sz w:val="22"/>
          <w:szCs w:val="22"/>
        </w:rPr>
        <w:t>Vienošanās</w:t>
      </w:r>
      <w:r w:rsidRPr="00E029FE">
        <w:rPr>
          <w:sz w:val="22"/>
          <w:szCs w:val="22"/>
        </w:rPr>
        <w:t xml:space="preserve"> paredzēto saistību izpilde, un pēc pieprasījuma šādam paziņojumam ir jāpievieno izziņa, kuru izsniegusi kompetenta institūcija un kura satur ārkārtējo apstākļu darbības apstiprinājumu un to raksturojumu. Savlaicīga paziņojuma neiesniegšana Pusēm liedz tiesības atsaukties uz nepārvaramas varas apstākļiem. </w:t>
      </w:r>
    </w:p>
    <w:p w:rsidR="00C807AC" w:rsidRPr="00E029FE" w:rsidRDefault="00C807AC" w:rsidP="00635FFF">
      <w:pPr>
        <w:numPr>
          <w:ilvl w:val="1"/>
          <w:numId w:val="7"/>
        </w:numPr>
        <w:spacing w:before="100" w:beforeAutospacing="1" w:after="100" w:afterAutospacing="1"/>
        <w:ind w:left="900" w:hanging="540"/>
        <w:jc w:val="both"/>
        <w:rPr>
          <w:sz w:val="22"/>
          <w:szCs w:val="22"/>
        </w:rPr>
      </w:pPr>
      <w:r w:rsidRPr="00E029FE">
        <w:rPr>
          <w:sz w:val="22"/>
          <w:szCs w:val="22"/>
        </w:rPr>
        <w:t xml:space="preserve">Nesavlaicīga paziņojuma gadījumā Puses netiek atbrīvotas no </w:t>
      </w:r>
      <w:r w:rsidRPr="00E029FE">
        <w:rPr>
          <w:b/>
          <w:bCs/>
          <w:sz w:val="22"/>
          <w:szCs w:val="22"/>
        </w:rPr>
        <w:t>Vienošanās</w:t>
      </w:r>
      <w:r w:rsidRPr="00E029FE">
        <w:rPr>
          <w:sz w:val="22"/>
          <w:szCs w:val="22"/>
        </w:rPr>
        <w:t xml:space="preserve"> noteikto saistību izpildes.</w:t>
      </w:r>
    </w:p>
    <w:p w:rsidR="00C807AC" w:rsidRPr="00E029FE" w:rsidRDefault="00C807AC" w:rsidP="00635FFF">
      <w:pPr>
        <w:numPr>
          <w:ilvl w:val="1"/>
          <w:numId w:val="7"/>
        </w:numPr>
        <w:spacing w:before="100" w:beforeAutospacing="1" w:after="100" w:afterAutospacing="1"/>
        <w:ind w:left="900" w:hanging="540"/>
        <w:jc w:val="both"/>
        <w:rPr>
          <w:sz w:val="22"/>
          <w:szCs w:val="22"/>
        </w:rPr>
      </w:pPr>
      <w:r w:rsidRPr="00E029FE">
        <w:rPr>
          <w:sz w:val="22"/>
          <w:szCs w:val="22"/>
        </w:rPr>
        <w:t xml:space="preserve">Ja 10.1.punktā minētie apstākļi turpinās ilgāk par </w:t>
      </w:r>
      <w:r w:rsidR="001C2643" w:rsidRPr="00E029FE">
        <w:rPr>
          <w:sz w:val="22"/>
          <w:szCs w:val="22"/>
        </w:rPr>
        <w:t>1</w:t>
      </w:r>
      <w:r w:rsidRPr="00E029FE">
        <w:rPr>
          <w:sz w:val="22"/>
          <w:szCs w:val="22"/>
        </w:rPr>
        <w:t xml:space="preserve"> (</w:t>
      </w:r>
      <w:r w:rsidR="001C2643" w:rsidRPr="00E029FE">
        <w:rPr>
          <w:sz w:val="22"/>
          <w:szCs w:val="22"/>
        </w:rPr>
        <w:t>vienu</w:t>
      </w:r>
      <w:r w:rsidRPr="00E029FE">
        <w:rPr>
          <w:sz w:val="22"/>
          <w:szCs w:val="22"/>
        </w:rPr>
        <w:t>) mēne</w:t>
      </w:r>
      <w:r w:rsidR="001C2643" w:rsidRPr="00E029FE">
        <w:rPr>
          <w:sz w:val="22"/>
          <w:szCs w:val="22"/>
        </w:rPr>
        <w:t>si</w:t>
      </w:r>
      <w:r w:rsidRPr="00E029FE">
        <w:rPr>
          <w:sz w:val="22"/>
          <w:szCs w:val="22"/>
        </w:rPr>
        <w:t xml:space="preserve">, katrai no Pusēm ir tiesības atteikties no </w:t>
      </w:r>
      <w:r w:rsidRPr="00E029FE">
        <w:rPr>
          <w:b/>
          <w:bCs/>
          <w:sz w:val="22"/>
          <w:szCs w:val="22"/>
        </w:rPr>
        <w:t>Vienošanās</w:t>
      </w:r>
      <w:r w:rsidRPr="00E029FE">
        <w:rPr>
          <w:sz w:val="22"/>
          <w:szCs w:val="22"/>
        </w:rPr>
        <w:t xml:space="preserve"> izpildes, par to rakstveidā brīdinot otru Pusi vismaz 10 (desmit) darba dienas iepriekš. Šajā gadījumā neviena no Pusēm nevar prasīt atlīdzināt zaudējumus, kas radušies izbeidzot šajā </w:t>
      </w:r>
      <w:r w:rsidRPr="00E029FE">
        <w:rPr>
          <w:b/>
          <w:bCs/>
          <w:sz w:val="22"/>
          <w:szCs w:val="22"/>
        </w:rPr>
        <w:t>Vienošanās</w:t>
      </w:r>
      <w:r w:rsidRPr="00E029FE">
        <w:rPr>
          <w:sz w:val="22"/>
          <w:szCs w:val="22"/>
        </w:rPr>
        <w:t xml:space="preserve"> noteiktās saistības.</w:t>
      </w:r>
    </w:p>
    <w:p w:rsidR="00C807AC" w:rsidRPr="00E029FE" w:rsidRDefault="00C807AC" w:rsidP="00635FFF">
      <w:pPr>
        <w:pStyle w:val="NormalWeb"/>
        <w:numPr>
          <w:ilvl w:val="0"/>
          <w:numId w:val="7"/>
        </w:numPr>
        <w:spacing w:before="240" w:beforeAutospacing="0" w:after="120" w:afterAutospacing="0"/>
        <w:ind w:left="357" w:hanging="357"/>
        <w:rPr>
          <w:b/>
          <w:bCs/>
          <w:sz w:val="22"/>
          <w:szCs w:val="22"/>
        </w:rPr>
      </w:pPr>
      <w:r w:rsidRPr="00E029FE">
        <w:rPr>
          <w:b/>
          <w:bCs/>
          <w:sz w:val="22"/>
          <w:szCs w:val="22"/>
        </w:rPr>
        <w:t>Citi noteikumi</w:t>
      </w:r>
    </w:p>
    <w:p w:rsidR="00C807AC" w:rsidRPr="00E029FE" w:rsidRDefault="00C807AC" w:rsidP="00635FFF">
      <w:pPr>
        <w:numPr>
          <w:ilvl w:val="1"/>
          <w:numId w:val="7"/>
        </w:numPr>
        <w:spacing w:before="100" w:beforeAutospacing="1" w:after="100" w:afterAutospacing="1"/>
        <w:ind w:left="900" w:hanging="540"/>
        <w:jc w:val="both"/>
        <w:rPr>
          <w:sz w:val="22"/>
          <w:szCs w:val="22"/>
        </w:rPr>
      </w:pPr>
      <w:r w:rsidRPr="00E029FE">
        <w:rPr>
          <w:sz w:val="22"/>
          <w:szCs w:val="22"/>
        </w:rPr>
        <w:t xml:space="preserve">Šī </w:t>
      </w:r>
      <w:r w:rsidRPr="00E029FE">
        <w:rPr>
          <w:b/>
          <w:bCs/>
          <w:sz w:val="22"/>
          <w:szCs w:val="22"/>
        </w:rPr>
        <w:t>Vienošanās</w:t>
      </w:r>
      <w:r w:rsidRPr="00E029FE">
        <w:rPr>
          <w:sz w:val="22"/>
          <w:szCs w:val="22"/>
        </w:rPr>
        <w:t xml:space="preserve"> ir saistoša Pasūtītājam un Piegādātājiem, kā arī visām trešajām personām, kas ir to likumīgie tiesību un pienākumu pārņēmēji. </w:t>
      </w:r>
    </w:p>
    <w:p w:rsidR="00721D2E" w:rsidRDefault="00C807AC" w:rsidP="00635FFF">
      <w:pPr>
        <w:numPr>
          <w:ilvl w:val="1"/>
          <w:numId w:val="7"/>
        </w:numPr>
        <w:spacing w:before="100" w:beforeAutospacing="1" w:after="100" w:afterAutospacing="1"/>
        <w:ind w:left="900" w:hanging="540"/>
        <w:jc w:val="both"/>
        <w:rPr>
          <w:sz w:val="22"/>
          <w:szCs w:val="22"/>
        </w:rPr>
      </w:pPr>
      <w:r w:rsidRPr="00E029FE">
        <w:rPr>
          <w:sz w:val="22"/>
          <w:szCs w:val="22"/>
        </w:rPr>
        <w:t xml:space="preserve">Šī </w:t>
      </w:r>
      <w:r w:rsidRPr="00E029FE">
        <w:rPr>
          <w:b/>
          <w:bCs/>
          <w:sz w:val="22"/>
          <w:szCs w:val="22"/>
        </w:rPr>
        <w:t>Vienošanās</w:t>
      </w:r>
      <w:r w:rsidRPr="00E029FE">
        <w:rPr>
          <w:sz w:val="22"/>
          <w:szCs w:val="22"/>
        </w:rPr>
        <w:t xml:space="preserve"> stājas spēkā no dienas, kad to parakstījuši visi līgumslēdzēji, un tā ir spēkā 12 mēnešus. </w:t>
      </w:r>
    </w:p>
    <w:p w:rsidR="00721D2E" w:rsidRPr="00721D2E" w:rsidRDefault="00721D2E" w:rsidP="00635FFF">
      <w:pPr>
        <w:numPr>
          <w:ilvl w:val="1"/>
          <w:numId w:val="7"/>
        </w:numPr>
        <w:spacing w:before="100" w:beforeAutospacing="1" w:after="100" w:afterAutospacing="1"/>
        <w:ind w:left="900" w:hanging="540"/>
        <w:jc w:val="both"/>
        <w:rPr>
          <w:sz w:val="22"/>
          <w:szCs w:val="22"/>
        </w:rPr>
      </w:pPr>
      <w:r w:rsidRPr="00721D2E">
        <w:rPr>
          <w:sz w:val="22"/>
        </w:rPr>
        <w:t xml:space="preserve">Pasūtītājs var pagarināt </w:t>
      </w:r>
      <w:r w:rsidRPr="00721D2E">
        <w:rPr>
          <w:b/>
          <w:sz w:val="22"/>
        </w:rPr>
        <w:t xml:space="preserve">Vienošanās </w:t>
      </w:r>
      <w:r w:rsidRPr="00721D2E">
        <w:rPr>
          <w:sz w:val="22"/>
        </w:rPr>
        <w:t xml:space="preserve">darbības termiņu līdz brīdim, kamēr nav noslēgta Vienošanās  ar jaunajiem Piegādātajiem.  </w:t>
      </w:r>
    </w:p>
    <w:p w:rsidR="00C807AC" w:rsidRPr="00E029FE" w:rsidRDefault="00C807AC" w:rsidP="00635FFF">
      <w:pPr>
        <w:numPr>
          <w:ilvl w:val="1"/>
          <w:numId w:val="7"/>
        </w:numPr>
        <w:spacing w:before="100" w:beforeAutospacing="1" w:after="100" w:afterAutospacing="1"/>
        <w:ind w:left="900" w:hanging="540"/>
        <w:jc w:val="both"/>
        <w:rPr>
          <w:sz w:val="22"/>
          <w:szCs w:val="22"/>
        </w:rPr>
      </w:pPr>
      <w:r w:rsidRPr="00E029FE">
        <w:rPr>
          <w:sz w:val="22"/>
          <w:szCs w:val="22"/>
        </w:rPr>
        <w:lastRenderedPageBreak/>
        <w:t xml:space="preserve">Pasūtītāja kontaktpersona šīs </w:t>
      </w:r>
      <w:r w:rsidRPr="00E029FE">
        <w:rPr>
          <w:b/>
          <w:bCs/>
          <w:sz w:val="22"/>
          <w:szCs w:val="22"/>
        </w:rPr>
        <w:t>Vienošanās</w:t>
      </w:r>
      <w:r w:rsidRPr="00E029FE">
        <w:rPr>
          <w:sz w:val="22"/>
          <w:szCs w:val="22"/>
        </w:rPr>
        <w:t xml:space="preserve"> izpildes laikā </w:t>
      </w:r>
      <w:r w:rsidR="00793EF7" w:rsidRPr="00E029FE">
        <w:rPr>
          <w:sz w:val="22"/>
          <w:szCs w:val="22"/>
        </w:rPr>
        <w:t>AS ,,Daugavpils satiksme”</w:t>
      </w:r>
      <w:r w:rsidR="000C0BB8" w:rsidRPr="00E029FE">
        <w:rPr>
          <w:sz w:val="22"/>
          <w:szCs w:val="22"/>
        </w:rPr>
        <w:t xml:space="preserve"> </w:t>
      </w:r>
      <w:r w:rsidR="00861D2E" w:rsidRPr="00E029FE">
        <w:rPr>
          <w:sz w:val="22"/>
          <w:szCs w:val="22"/>
        </w:rPr>
        <w:t>tehniskais direktors Grigorijs Semjonovs t.29547050,</w:t>
      </w:r>
      <w:r w:rsidR="00AF423A" w:rsidRPr="00E029FE">
        <w:rPr>
          <w:sz w:val="22"/>
          <w:szCs w:val="22"/>
        </w:rPr>
        <w:t xml:space="preserve"> </w:t>
      </w:r>
      <w:r w:rsidRPr="00E029FE">
        <w:rPr>
          <w:sz w:val="22"/>
          <w:szCs w:val="22"/>
        </w:rPr>
        <w:t>fakss 6</w:t>
      </w:r>
      <w:r w:rsidR="000C0BB8" w:rsidRPr="00E029FE">
        <w:rPr>
          <w:sz w:val="22"/>
          <w:szCs w:val="22"/>
        </w:rPr>
        <w:t>5434203</w:t>
      </w:r>
      <w:r w:rsidRPr="00E029FE">
        <w:rPr>
          <w:sz w:val="22"/>
          <w:szCs w:val="22"/>
        </w:rPr>
        <w:t>, e-pasts:</w:t>
      </w:r>
      <w:r w:rsidR="00721D2E">
        <w:rPr>
          <w:sz w:val="22"/>
          <w:szCs w:val="22"/>
        </w:rPr>
        <w:t xml:space="preserve"> </w:t>
      </w:r>
      <w:hyperlink r:id="rId17" w:history="1">
        <w:r w:rsidR="00721D2E" w:rsidRPr="003D20AE">
          <w:rPr>
            <w:rStyle w:val="Hyperlink"/>
            <w:sz w:val="22"/>
            <w:szCs w:val="22"/>
          </w:rPr>
          <w:t>info@dsatiksme.lv</w:t>
        </w:r>
      </w:hyperlink>
      <w:r w:rsidR="00721D2E">
        <w:rPr>
          <w:sz w:val="22"/>
          <w:szCs w:val="22"/>
        </w:rPr>
        <w:t xml:space="preserve"> </w:t>
      </w:r>
      <w:r w:rsidRPr="00E029FE">
        <w:rPr>
          <w:sz w:val="22"/>
          <w:szCs w:val="22"/>
          <w:u w:val="single"/>
        </w:rPr>
        <w:t xml:space="preserve"> </w:t>
      </w:r>
    </w:p>
    <w:p w:rsidR="00C807AC" w:rsidRPr="00E029FE" w:rsidRDefault="00C807AC" w:rsidP="00635FFF">
      <w:pPr>
        <w:numPr>
          <w:ilvl w:val="1"/>
          <w:numId w:val="7"/>
        </w:numPr>
        <w:spacing w:before="100" w:beforeAutospacing="1"/>
        <w:ind w:left="896" w:hanging="539"/>
        <w:jc w:val="both"/>
        <w:rPr>
          <w:sz w:val="22"/>
          <w:szCs w:val="22"/>
        </w:rPr>
      </w:pPr>
      <w:r w:rsidRPr="00E029FE">
        <w:rPr>
          <w:sz w:val="22"/>
          <w:szCs w:val="22"/>
        </w:rPr>
        <w:t xml:space="preserve">Piegādātāju kontaktpersonas šīs </w:t>
      </w:r>
      <w:r w:rsidRPr="00E029FE">
        <w:rPr>
          <w:b/>
          <w:bCs/>
          <w:sz w:val="22"/>
          <w:szCs w:val="22"/>
        </w:rPr>
        <w:t>Vienošanās</w:t>
      </w:r>
      <w:r w:rsidRPr="00E029FE">
        <w:rPr>
          <w:sz w:val="22"/>
          <w:szCs w:val="22"/>
        </w:rPr>
        <w:t xml:space="preserve"> izpildes laikā: </w:t>
      </w:r>
    </w:p>
    <w:p w:rsidR="00C807AC" w:rsidRPr="00E029FE" w:rsidRDefault="00C807AC" w:rsidP="00635FFF">
      <w:pPr>
        <w:numPr>
          <w:ilvl w:val="0"/>
          <w:numId w:val="8"/>
        </w:numPr>
        <w:tabs>
          <w:tab w:val="num" w:pos="1440"/>
        </w:tabs>
        <w:ind w:left="1434" w:hanging="357"/>
        <w:jc w:val="both"/>
        <w:rPr>
          <w:sz w:val="22"/>
          <w:szCs w:val="22"/>
        </w:rPr>
      </w:pPr>
      <w:r w:rsidRPr="00E029FE">
        <w:rPr>
          <w:sz w:val="22"/>
          <w:szCs w:val="22"/>
        </w:rPr>
        <w:t>_________________________</w:t>
      </w:r>
    </w:p>
    <w:p w:rsidR="00C807AC" w:rsidRPr="00E029FE" w:rsidRDefault="00C807AC" w:rsidP="00635FFF">
      <w:pPr>
        <w:numPr>
          <w:ilvl w:val="0"/>
          <w:numId w:val="8"/>
        </w:numPr>
        <w:tabs>
          <w:tab w:val="num" w:pos="1440"/>
        </w:tabs>
        <w:ind w:left="1434" w:hanging="357"/>
        <w:jc w:val="both"/>
        <w:rPr>
          <w:sz w:val="22"/>
          <w:szCs w:val="22"/>
        </w:rPr>
      </w:pPr>
      <w:r w:rsidRPr="00E029FE">
        <w:rPr>
          <w:sz w:val="22"/>
          <w:szCs w:val="22"/>
        </w:rPr>
        <w:t>_________________________</w:t>
      </w:r>
    </w:p>
    <w:p w:rsidR="00C807AC" w:rsidRPr="00E029FE" w:rsidRDefault="00C807AC" w:rsidP="00635FFF">
      <w:pPr>
        <w:numPr>
          <w:ilvl w:val="0"/>
          <w:numId w:val="8"/>
        </w:numPr>
        <w:tabs>
          <w:tab w:val="num" w:pos="1440"/>
        </w:tabs>
        <w:ind w:left="1434" w:hanging="357"/>
        <w:jc w:val="both"/>
        <w:rPr>
          <w:sz w:val="22"/>
          <w:szCs w:val="22"/>
        </w:rPr>
      </w:pPr>
      <w:r w:rsidRPr="00E029FE">
        <w:rPr>
          <w:sz w:val="22"/>
          <w:szCs w:val="22"/>
        </w:rPr>
        <w:t>_________________________</w:t>
      </w:r>
    </w:p>
    <w:p w:rsidR="00A15D13" w:rsidRPr="00E029FE" w:rsidRDefault="00C807AC" w:rsidP="00635FFF">
      <w:pPr>
        <w:pStyle w:val="NormalWeb"/>
        <w:numPr>
          <w:ilvl w:val="1"/>
          <w:numId w:val="9"/>
        </w:numPr>
        <w:tabs>
          <w:tab w:val="num" w:pos="900"/>
        </w:tabs>
        <w:spacing w:before="0" w:beforeAutospacing="0"/>
        <w:ind w:left="896" w:hanging="539"/>
        <w:jc w:val="both"/>
        <w:rPr>
          <w:sz w:val="22"/>
          <w:szCs w:val="22"/>
        </w:rPr>
      </w:pPr>
      <w:r w:rsidRPr="00E029FE">
        <w:rPr>
          <w:sz w:val="22"/>
          <w:szCs w:val="22"/>
        </w:rPr>
        <w:t xml:space="preserve">Visi </w:t>
      </w:r>
      <w:r w:rsidRPr="00E029FE">
        <w:rPr>
          <w:b/>
          <w:bCs/>
          <w:sz w:val="22"/>
          <w:szCs w:val="22"/>
        </w:rPr>
        <w:t>Vienošanās</w:t>
      </w:r>
      <w:r w:rsidRPr="00E029FE">
        <w:rPr>
          <w:sz w:val="22"/>
          <w:szCs w:val="22"/>
        </w:rPr>
        <w:t xml:space="preserve"> pielikumi ir </w:t>
      </w:r>
      <w:r w:rsidRPr="00E029FE">
        <w:rPr>
          <w:b/>
          <w:bCs/>
          <w:sz w:val="22"/>
          <w:szCs w:val="22"/>
        </w:rPr>
        <w:t>Vienošanās</w:t>
      </w:r>
      <w:r w:rsidRPr="00E029FE">
        <w:rPr>
          <w:sz w:val="22"/>
          <w:szCs w:val="22"/>
        </w:rPr>
        <w:t xml:space="preserve"> neatņemamas sastāvdaļas.</w:t>
      </w:r>
    </w:p>
    <w:p w:rsidR="00A15D13" w:rsidRPr="00E029FE" w:rsidRDefault="00A15D13" w:rsidP="00635FFF">
      <w:pPr>
        <w:pStyle w:val="NormalWeb"/>
        <w:numPr>
          <w:ilvl w:val="1"/>
          <w:numId w:val="9"/>
        </w:numPr>
        <w:tabs>
          <w:tab w:val="num" w:pos="900"/>
        </w:tabs>
        <w:spacing w:before="0" w:beforeAutospacing="0"/>
        <w:ind w:left="896" w:hanging="539"/>
        <w:jc w:val="both"/>
        <w:rPr>
          <w:sz w:val="22"/>
          <w:szCs w:val="22"/>
        </w:rPr>
      </w:pPr>
      <w:r w:rsidRPr="00E029FE">
        <w:rPr>
          <w:sz w:val="22"/>
          <w:szCs w:val="22"/>
        </w:rPr>
        <w:t>Puses 5 (piecu) darba dienu laikā informē viena otru par adreses, bankas rēķinu vai citu rekvizītu izmaiņām.</w:t>
      </w:r>
    </w:p>
    <w:p w:rsidR="007756B5" w:rsidRPr="00E029FE" w:rsidRDefault="00C807AC" w:rsidP="00635FFF">
      <w:pPr>
        <w:pStyle w:val="NormalWeb"/>
        <w:numPr>
          <w:ilvl w:val="1"/>
          <w:numId w:val="9"/>
        </w:numPr>
        <w:tabs>
          <w:tab w:val="num" w:pos="900"/>
        </w:tabs>
        <w:spacing w:before="0" w:beforeAutospacing="0"/>
        <w:ind w:left="896" w:hanging="539"/>
        <w:jc w:val="both"/>
        <w:rPr>
          <w:sz w:val="22"/>
          <w:szCs w:val="22"/>
        </w:rPr>
      </w:pPr>
      <w:r w:rsidRPr="00E029FE">
        <w:rPr>
          <w:b/>
          <w:bCs/>
          <w:sz w:val="22"/>
          <w:szCs w:val="22"/>
        </w:rPr>
        <w:t>Vienošanās</w:t>
      </w:r>
      <w:r w:rsidRPr="00E029FE">
        <w:rPr>
          <w:sz w:val="22"/>
          <w:szCs w:val="22"/>
        </w:rPr>
        <w:t xml:space="preserve"> sastādīta latviešu valodā, </w:t>
      </w:r>
      <w:r w:rsidR="007756B5" w:rsidRPr="00E029FE">
        <w:rPr>
          <w:sz w:val="22"/>
          <w:szCs w:val="22"/>
        </w:rPr>
        <w:t>2</w:t>
      </w:r>
      <w:r w:rsidRPr="00E029FE">
        <w:rPr>
          <w:sz w:val="22"/>
          <w:szCs w:val="22"/>
        </w:rPr>
        <w:t xml:space="preserve"> (</w:t>
      </w:r>
      <w:r w:rsidR="007756B5" w:rsidRPr="00E029FE">
        <w:rPr>
          <w:sz w:val="22"/>
          <w:szCs w:val="22"/>
        </w:rPr>
        <w:t>divos</w:t>
      </w:r>
      <w:r w:rsidRPr="00E029FE">
        <w:rPr>
          <w:sz w:val="22"/>
          <w:szCs w:val="22"/>
        </w:rPr>
        <w:t>) eksempl</w:t>
      </w:r>
      <w:r w:rsidR="007756B5" w:rsidRPr="00E029FE">
        <w:rPr>
          <w:sz w:val="22"/>
          <w:szCs w:val="22"/>
        </w:rPr>
        <w:t>āros, katra uz 5 (piecām) lapām.</w:t>
      </w:r>
    </w:p>
    <w:p w:rsidR="007756B5" w:rsidRPr="00E029FE" w:rsidRDefault="007756B5" w:rsidP="007756B5">
      <w:pPr>
        <w:pStyle w:val="NormalWeb"/>
        <w:tabs>
          <w:tab w:val="num" w:pos="1138"/>
        </w:tabs>
        <w:spacing w:before="0" w:beforeAutospacing="0"/>
        <w:ind w:left="357"/>
        <w:jc w:val="both"/>
        <w:rPr>
          <w:b/>
          <w:bCs/>
          <w:sz w:val="22"/>
          <w:szCs w:val="22"/>
        </w:rPr>
      </w:pPr>
      <w:r w:rsidRPr="00E029FE">
        <w:rPr>
          <w:b/>
          <w:bCs/>
          <w:sz w:val="22"/>
          <w:szCs w:val="22"/>
        </w:rPr>
        <w:t>Pielikumi:</w:t>
      </w:r>
    </w:p>
    <w:p w:rsidR="007756B5" w:rsidRPr="00E029FE" w:rsidRDefault="007756B5" w:rsidP="007756B5">
      <w:pPr>
        <w:pStyle w:val="NormalWeb"/>
        <w:spacing w:before="0" w:beforeAutospacing="0" w:after="0" w:afterAutospacing="0"/>
        <w:rPr>
          <w:b/>
          <w:bCs/>
          <w:sz w:val="22"/>
          <w:szCs w:val="22"/>
        </w:rPr>
      </w:pPr>
      <w:r w:rsidRPr="00E029FE">
        <w:rPr>
          <w:shd w:val="clear" w:color="auto" w:fill="FFFFFF"/>
        </w:rPr>
        <w:t xml:space="preserve">Pielikums Nr.1 </w:t>
      </w:r>
      <w:r w:rsidRPr="00E029FE">
        <w:rPr>
          <w:bCs/>
          <w:sz w:val="22"/>
          <w:szCs w:val="22"/>
        </w:rPr>
        <w:t>Uzaicinājuma forma</w:t>
      </w:r>
      <w:r w:rsidR="00C807AC" w:rsidRPr="00E029FE">
        <w:rPr>
          <w:sz w:val="22"/>
          <w:szCs w:val="22"/>
        </w:rPr>
        <w:t xml:space="preserve"> uz </w:t>
      </w:r>
      <w:r w:rsidRPr="00E029FE">
        <w:rPr>
          <w:sz w:val="22"/>
          <w:szCs w:val="22"/>
        </w:rPr>
        <w:t>1</w:t>
      </w:r>
      <w:r w:rsidR="00DF499C" w:rsidRPr="00E029FE">
        <w:rPr>
          <w:sz w:val="22"/>
          <w:szCs w:val="22"/>
        </w:rPr>
        <w:t xml:space="preserve"> </w:t>
      </w:r>
      <w:r w:rsidRPr="00E029FE">
        <w:rPr>
          <w:sz w:val="22"/>
          <w:szCs w:val="22"/>
        </w:rPr>
        <w:t>lp.</w:t>
      </w:r>
    </w:p>
    <w:p w:rsidR="007756B5" w:rsidRPr="00E029FE" w:rsidRDefault="007756B5" w:rsidP="007756B5">
      <w:pPr>
        <w:pStyle w:val="NormalWeb"/>
        <w:spacing w:before="0" w:beforeAutospacing="0" w:after="0" w:afterAutospacing="0"/>
        <w:rPr>
          <w:b/>
          <w:bCs/>
          <w:sz w:val="22"/>
          <w:szCs w:val="22"/>
        </w:rPr>
      </w:pPr>
      <w:r w:rsidRPr="00E029FE">
        <w:rPr>
          <w:shd w:val="clear" w:color="auto" w:fill="FFFFFF"/>
        </w:rPr>
        <w:t xml:space="preserve">Pielikums Nr.2 </w:t>
      </w:r>
      <w:r w:rsidRPr="00E029FE">
        <w:rPr>
          <w:bCs/>
          <w:sz w:val="22"/>
          <w:szCs w:val="22"/>
        </w:rPr>
        <w:t>Piedāvājuma forma</w:t>
      </w:r>
      <w:r w:rsidRPr="00E029FE">
        <w:rPr>
          <w:sz w:val="22"/>
          <w:szCs w:val="22"/>
        </w:rPr>
        <w:t xml:space="preserve"> uz 1 lp.</w:t>
      </w:r>
    </w:p>
    <w:p w:rsidR="007756B5" w:rsidRPr="00E029FE" w:rsidRDefault="007756B5" w:rsidP="007756B5">
      <w:pPr>
        <w:pStyle w:val="NormalWeb"/>
        <w:spacing w:before="0" w:beforeAutospacing="0" w:after="0" w:afterAutospacing="0"/>
        <w:rPr>
          <w:b/>
          <w:bCs/>
          <w:sz w:val="22"/>
          <w:szCs w:val="22"/>
        </w:rPr>
      </w:pPr>
      <w:r w:rsidRPr="00E029FE">
        <w:rPr>
          <w:shd w:val="clear" w:color="auto" w:fill="FFFFFF"/>
        </w:rPr>
        <w:t xml:space="preserve">Pielikums Nr.3 </w:t>
      </w:r>
      <w:r w:rsidRPr="00E029FE">
        <w:rPr>
          <w:sz w:val="22"/>
          <w:szCs w:val="22"/>
        </w:rPr>
        <w:t>Paziņojuma par lēmuma pieņemšanu forma uz 1 lp.</w:t>
      </w:r>
    </w:p>
    <w:p w:rsidR="007756B5" w:rsidRPr="00E029FE" w:rsidRDefault="007756B5" w:rsidP="007756B5">
      <w:pPr>
        <w:pStyle w:val="NormalWeb"/>
        <w:spacing w:before="0" w:beforeAutospacing="0" w:after="0" w:afterAutospacing="0"/>
        <w:rPr>
          <w:b/>
          <w:bCs/>
          <w:sz w:val="22"/>
          <w:szCs w:val="22"/>
        </w:rPr>
      </w:pPr>
      <w:r w:rsidRPr="00E029FE">
        <w:rPr>
          <w:shd w:val="clear" w:color="auto" w:fill="FFFFFF"/>
        </w:rPr>
        <w:t xml:space="preserve">Pielikums Nr.4 </w:t>
      </w:r>
      <w:r w:rsidRPr="00E029FE">
        <w:rPr>
          <w:sz w:val="22"/>
          <w:szCs w:val="22"/>
        </w:rPr>
        <w:t>Līguma projekts uz 1 lp.</w:t>
      </w:r>
    </w:p>
    <w:p w:rsidR="00C807AC" w:rsidRPr="00E029FE" w:rsidRDefault="00C807AC" w:rsidP="00635FFF">
      <w:pPr>
        <w:pStyle w:val="NormalWeb"/>
        <w:numPr>
          <w:ilvl w:val="0"/>
          <w:numId w:val="12"/>
        </w:numPr>
        <w:tabs>
          <w:tab w:val="left" w:pos="357"/>
        </w:tabs>
        <w:spacing w:before="240" w:beforeAutospacing="0" w:after="120" w:afterAutospacing="0"/>
        <w:ind w:left="357" w:hanging="357"/>
        <w:rPr>
          <w:b/>
          <w:bCs/>
          <w:sz w:val="22"/>
          <w:szCs w:val="22"/>
        </w:rPr>
      </w:pPr>
      <w:r w:rsidRPr="00E029FE">
        <w:rPr>
          <w:b/>
          <w:bCs/>
          <w:sz w:val="22"/>
          <w:szCs w:val="22"/>
        </w:rPr>
        <w:t>Pušu rekvizīti un paraksti</w:t>
      </w:r>
    </w:p>
    <w:tbl>
      <w:tblPr>
        <w:tblW w:w="8971" w:type="dxa"/>
        <w:tblCellSpacing w:w="15" w:type="dxa"/>
        <w:tblInd w:w="471" w:type="dxa"/>
        <w:tblCellMar>
          <w:top w:w="15" w:type="dxa"/>
          <w:left w:w="15" w:type="dxa"/>
          <w:bottom w:w="15" w:type="dxa"/>
          <w:right w:w="15" w:type="dxa"/>
        </w:tblCellMar>
        <w:tblLook w:val="0000" w:firstRow="0" w:lastRow="0" w:firstColumn="0" w:lastColumn="0" w:noHBand="0" w:noVBand="0"/>
      </w:tblPr>
      <w:tblGrid>
        <w:gridCol w:w="4716"/>
        <w:gridCol w:w="4255"/>
      </w:tblGrid>
      <w:tr w:rsidR="00C807AC" w:rsidRPr="00E029FE" w:rsidTr="00667310">
        <w:trPr>
          <w:tblCellSpacing w:w="15" w:type="dxa"/>
        </w:trPr>
        <w:tc>
          <w:tcPr>
            <w:tcW w:w="2628" w:type="pct"/>
          </w:tcPr>
          <w:p w:rsidR="00C807AC" w:rsidRPr="00E029FE" w:rsidRDefault="00C807AC">
            <w:pPr>
              <w:pStyle w:val="Heading1"/>
              <w:jc w:val="left"/>
              <w:rPr>
                <w:sz w:val="22"/>
              </w:rPr>
            </w:pPr>
            <w:bookmarkStart w:id="36" w:name="table01"/>
            <w:bookmarkEnd w:id="36"/>
            <w:r w:rsidRPr="00E029FE">
              <w:rPr>
                <w:sz w:val="22"/>
              </w:rPr>
              <w:t>Pasūtītājs</w:t>
            </w:r>
          </w:p>
        </w:tc>
        <w:tc>
          <w:tcPr>
            <w:tcW w:w="2321" w:type="pct"/>
          </w:tcPr>
          <w:p w:rsidR="00C807AC" w:rsidRPr="00E029FE" w:rsidRDefault="00C807AC">
            <w:pPr>
              <w:rPr>
                <w:sz w:val="22"/>
              </w:rPr>
            </w:pPr>
            <w:r w:rsidRPr="00E029FE">
              <w:rPr>
                <w:sz w:val="22"/>
              </w:rPr>
              <w:t>Piegādātājs</w:t>
            </w:r>
          </w:p>
        </w:tc>
      </w:tr>
      <w:tr w:rsidR="00C807AC" w:rsidRPr="00E029FE" w:rsidTr="00667310">
        <w:trPr>
          <w:tblCellSpacing w:w="15" w:type="dxa"/>
        </w:trPr>
        <w:tc>
          <w:tcPr>
            <w:tcW w:w="2628" w:type="pct"/>
          </w:tcPr>
          <w:p w:rsidR="008A1467" w:rsidRPr="00E029FE" w:rsidRDefault="008A1467" w:rsidP="008A1467">
            <w:pPr>
              <w:pStyle w:val="Heading3"/>
              <w:numPr>
                <w:ilvl w:val="0"/>
                <w:numId w:val="0"/>
              </w:numPr>
              <w:ind w:left="360" w:hanging="360"/>
              <w:rPr>
                <w:rFonts w:cs="Times New Roman"/>
                <w:b w:val="0"/>
                <w:sz w:val="22"/>
                <w:szCs w:val="22"/>
                <w:lang w:val="lv-LV"/>
              </w:rPr>
            </w:pPr>
            <w:r w:rsidRPr="00E029FE">
              <w:rPr>
                <w:rFonts w:cs="Times New Roman"/>
                <w:b w:val="0"/>
                <w:sz w:val="22"/>
                <w:szCs w:val="22"/>
                <w:lang w:val="lv-LV"/>
              </w:rPr>
              <w:t>Akciju sabiedrība ,,Daugavpils satiksme’’</w:t>
            </w:r>
          </w:p>
          <w:p w:rsidR="008A1467" w:rsidRPr="00E029FE" w:rsidRDefault="008A1467" w:rsidP="008A1467">
            <w:pPr>
              <w:pStyle w:val="Heading3"/>
              <w:numPr>
                <w:ilvl w:val="0"/>
                <w:numId w:val="0"/>
              </w:numPr>
              <w:ind w:left="360" w:hanging="390"/>
              <w:rPr>
                <w:rFonts w:cs="Times New Roman"/>
                <w:b w:val="0"/>
                <w:sz w:val="22"/>
                <w:szCs w:val="22"/>
                <w:lang w:val="lv-LV"/>
              </w:rPr>
            </w:pPr>
            <w:r w:rsidRPr="00E029FE">
              <w:rPr>
                <w:rFonts w:cs="Times New Roman"/>
                <w:b w:val="0"/>
                <w:sz w:val="22"/>
                <w:szCs w:val="22"/>
                <w:lang w:val="lv-LV"/>
              </w:rPr>
              <w:t>18.Novembra iela 183, Daugavpils, LV-5417</w:t>
            </w:r>
          </w:p>
          <w:p w:rsidR="008A1467" w:rsidRPr="00E029FE" w:rsidRDefault="008A1467" w:rsidP="008A1467">
            <w:pPr>
              <w:pStyle w:val="Heading3"/>
              <w:numPr>
                <w:ilvl w:val="0"/>
                <w:numId w:val="0"/>
              </w:numPr>
              <w:ind w:left="360" w:hanging="360"/>
              <w:rPr>
                <w:rFonts w:cs="Times New Roman"/>
                <w:b w:val="0"/>
                <w:sz w:val="22"/>
                <w:szCs w:val="22"/>
                <w:lang w:val="lv-LV"/>
              </w:rPr>
            </w:pPr>
            <w:r w:rsidRPr="00E029FE">
              <w:rPr>
                <w:rFonts w:cs="Times New Roman"/>
                <w:b w:val="0"/>
                <w:sz w:val="22"/>
                <w:szCs w:val="22"/>
                <w:lang w:val="lv-LV"/>
              </w:rPr>
              <w:t>Reģ.Nr. 41503002269</w:t>
            </w:r>
          </w:p>
          <w:p w:rsidR="008A1467" w:rsidRPr="00E029FE" w:rsidRDefault="008A1467" w:rsidP="008A1467">
            <w:pPr>
              <w:pStyle w:val="Heading3"/>
              <w:numPr>
                <w:ilvl w:val="0"/>
                <w:numId w:val="0"/>
              </w:numPr>
              <w:ind w:left="360" w:hanging="360"/>
              <w:rPr>
                <w:rFonts w:cs="Times New Roman"/>
                <w:b w:val="0"/>
                <w:sz w:val="22"/>
                <w:szCs w:val="22"/>
                <w:lang w:val="lv-LV"/>
              </w:rPr>
            </w:pPr>
            <w:r w:rsidRPr="00E029FE">
              <w:rPr>
                <w:rFonts w:cs="Times New Roman"/>
                <w:b w:val="0"/>
                <w:sz w:val="22"/>
                <w:szCs w:val="22"/>
                <w:lang w:val="lv-LV"/>
              </w:rPr>
              <w:t>Nordea Bank Finland Plc, Latvijas filiāle</w:t>
            </w:r>
          </w:p>
          <w:p w:rsidR="008A1467" w:rsidRPr="00E029FE" w:rsidRDefault="008A1467" w:rsidP="008A1467">
            <w:pPr>
              <w:pStyle w:val="Heading3"/>
              <w:numPr>
                <w:ilvl w:val="0"/>
                <w:numId w:val="0"/>
              </w:numPr>
              <w:ind w:left="360" w:hanging="360"/>
              <w:rPr>
                <w:rFonts w:cs="Times New Roman"/>
                <w:b w:val="0"/>
                <w:sz w:val="22"/>
                <w:szCs w:val="22"/>
                <w:lang w:val="lv-LV"/>
              </w:rPr>
            </w:pPr>
            <w:r w:rsidRPr="00E029FE">
              <w:rPr>
                <w:rFonts w:cs="Times New Roman"/>
                <w:b w:val="0"/>
                <w:sz w:val="22"/>
                <w:szCs w:val="22"/>
                <w:lang w:val="lv-LV"/>
              </w:rPr>
              <w:t>N/k:LV04NDEA0000084103457</w:t>
            </w:r>
          </w:p>
          <w:p w:rsidR="008A1467" w:rsidRPr="00E029FE" w:rsidRDefault="008A1467" w:rsidP="008A1467">
            <w:pPr>
              <w:pStyle w:val="Heading3"/>
              <w:numPr>
                <w:ilvl w:val="0"/>
                <w:numId w:val="0"/>
              </w:numPr>
              <w:ind w:left="360" w:hanging="360"/>
              <w:rPr>
                <w:rFonts w:cs="Times New Roman"/>
                <w:b w:val="0"/>
                <w:sz w:val="22"/>
                <w:szCs w:val="22"/>
                <w:lang w:val="lv-LV"/>
              </w:rPr>
            </w:pPr>
            <w:r w:rsidRPr="00E029FE">
              <w:rPr>
                <w:rFonts w:cs="Times New Roman"/>
                <w:b w:val="0"/>
                <w:sz w:val="22"/>
                <w:szCs w:val="22"/>
                <w:lang w:val="lv-LV"/>
              </w:rPr>
              <w:t>Tāl.+37165433632</w:t>
            </w:r>
            <w:r w:rsidR="000C0BB8" w:rsidRPr="00E029FE">
              <w:rPr>
                <w:rFonts w:cs="Times New Roman"/>
                <w:b w:val="0"/>
                <w:sz w:val="22"/>
                <w:szCs w:val="22"/>
                <w:lang w:val="lv-LV"/>
              </w:rPr>
              <w:t xml:space="preserve">,fakss </w:t>
            </w:r>
            <w:r w:rsidR="000C0BB8" w:rsidRPr="00E029FE">
              <w:rPr>
                <w:rFonts w:cs="Times New Roman"/>
                <w:b w:val="0"/>
                <w:sz w:val="22"/>
                <w:szCs w:val="22"/>
              </w:rPr>
              <w:t>65434203</w:t>
            </w:r>
          </w:p>
          <w:p w:rsidR="00C807AC" w:rsidRPr="00E029FE" w:rsidRDefault="00C807AC">
            <w:pPr>
              <w:rPr>
                <w:sz w:val="22"/>
                <w:szCs w:val="22"/>
              </w:rPr>
            </w:pPr>
          </w:p>
          <w:p w:rsidR="00C807AC" w:rsidRPr="00E029FE" w:rsidRDefault="00C807AC">
            <w:pPr>
              <w:pStyle w:val="NormalWeb"/>
              <w:spacing w:before="0" w:beforeAutospacing="0" w:after="0" w:afterAutospacing="0"/>
              <w:rPr>
                <w:bCs/>
                <w:sz w:val="22"/>
                <w:szCs w:val="22"/>
                <w:lang w:eastAsia="en-US"/>
              </w:rPr>
            </w:pPr>
          </w:p>
          <w:p w:rsidR="00C807AC" w:rsidRPr="00E029FE" w:rsidRDefault="00C807AC">
            <w:pPr>
              <w:rPr>
                <w:sz w:val="22"/>
                <w:szCs w:val="22"/>
              </w:rPr>
            </w:pPr>
            <w:r w:rsidRPr="00E029FE">
              <w:rPr>
                <w:bCs/>
                <w:sz w:val="22"/>
                <w:szCs w:val="22"/>
              </w:rPr>
              <w:t>__________________________________</w:t>
            </w:r>
          </w:p>
        </w:tc>
        <w:tc>
          <w:tcPr>
            <w:tcW w:w="2321" w:type="pct"/>
          </w:tcPr>
          <w:p w:rsidR="00C807AC" w:rsidRPr="00E029FE" w:rsidRDefault="00C807AC">
            <w:pPr>
              <w:rPr>
                <w:sz w:val="22"/>
                <w:szCs w:val="22"/>
              </w:rPr>
            </w:pPr>
            <w:r w:rsidRPr="00E029FE">
              <w:rPr>
                <w:sz w:val="22"/>
                <w:szCs w:val="22"/>
              </w:rPr>
              <w:t>______________________________________</w:t>
            </w:r>
          </w:p>
          <w:p w:rsidR="00C807AC" w:rsidRPr="00E029FE" w:rsidRDefault="00C807AC">
            <w:pPr>
              <w:rPr>
                <w:sz w:val="22"/>
                <w:szCs w:val="22"/>
              </w:rPr>
            </w:pPr>
            <w:r w:rsidRPr="00E029FE">
              <w:rPr>
                <w:sz w:val="22"/>
                <w:szCs w:val="22"/>
              </w:rPr>
              <w:t>______________________________________</w:t>
            </w:r>
          </w:p>
          <w:p w:rsidR="00C807AC" w:rsidRPr="00E029FE" w:rsidRDefault="00C807AC">
            <w:pPr>
              <w:rPr>
                <w:sz w:val="22"/>
                <w:szCs w:val="22"/>
              </w:rPr>
            </w:pPr>
            <w:r w:rsidRPr="00E029FE">
              <w:rPr>
                <w:sz w:val="22"/>
                <w:szCs w:val="22"/>
              </w:rPr>
              <w:t>______________________________________</w:t>
            </w:r>
          </w:p>
          <w:p w:rsidR="00C807AC" w:rsidRPr="00E029FE" w:rsidRDefault="00C807AC">
            <w:pPr>
              <w:rPr>
                <w:sz w:val="22"/>
                <w:szCs w:val="22"/>
              </w:rPr>
            </w:pPr>
            <w:r w:rsidRPr="00E029FE">
              <w:rPr>
                <w:sz w:val="22"/>
                <w:szCs w:val="22"/>
              </w:rPr>
              <w:t>______________________________________</w:t>
            </w:r>
          </w:p>
          <w:p w:rsidR="00C807AC" w:rsidRPr="00E029FE" w:rsidRDefault="00C807AC">
            <w:pPr>
              <w:rPr>
                <w:sz w:val="22"/>
                <w:szCs w:val="22"/>
              </w:rPr>
            </w:pPr>
            <w:r w:rsidRPr="00E029FE">
              <w:rPr>
                <w:sz w:val="22"/>
                <w:szCs w:val="22"/>
              </w:rPr>
              <w:t>______________________________________</w:t>
            </w:r>
          </w:p>
          <w:p w:rsidR="00C807AC" w:rsidRPr="00E029FE" w:rsidRDefault="00C807AC">
            <w:pPr>
              <w:rPr>
                <w:sz w:val="22"/>
                <w:szCs w:val="22"/>
              </w:rPr>
            </w:pPr>
          </w:p>
          <w:p w:rsidR="00C807AC" w:rsidRPr="00E029FE" w:rsidRDefault="00C807AC">
            <w:pPr>
              <w:pStyle w:val="NormalWeb"/>
              <w:spacing w:before="0" w:beforeAutospacing="0" w:after="0" w:afterAutospacing="0"/>
              <w:rPr>
                <w:bCs/>
                <w:sz w:val="22"/>
                <w:szCs w:val="22"/>
                <w:lang w:eastAsia="en-US"/>
              </w:rPr>
            </w:pPr>
          </w:p>
          <w:p w:rsidR="00C62590" w:rsidRPr="00E029FE" w:rsidRDefault="00C62590">
            <w:pPr>
              <w:rPr>
                <w:bCs/>
                <w:sz w:val="22"/>
                <w:szCs w:val="22"/>
              </w:rPr>
            </w:pPr>
          </w:p>
          <w:p w:rsidR="00C807AC" w:rsidRPr="00E029FE" w:rsidRDefault="00C807AC">
            <w:pPr>
              <w:rPr>
                <w:sz w:val="22"/>
                <w:szCs w:val="22"/>
              </w:rPr>
            </w:pPr>
            <w:r w:rsidRPr="00E029FE">
              <w:rPr>
                <w:bCs/>
                <w:sz w:val="22"/>
                <w:szCs w:val="22"/>
              </w:rPr>
              <w:t>__________________________________</w:t>
            </w:r>
          </w:p>
        </w:tc>
      </w:tr>
      <w:tr w:rsidR="00C807AC" w:rsidRPr="00E029FE" w:rsidTr="00667310">
        <w:trPr>
          <w:tblCellSpacing w:w="15" w:type="dxa"/>
        </w:trPr>
        <w:tc>
          <w:tcPr>
            <w:tcW w:w="2628" w:type="pct"/>
          </w:tcPr>
          <w:p w:rsidR="00C807AC" w:rsidRPr="00E029FE" w:rsidRDefault="000C0BB8" w:rsidP="000C0BB8">
            <w:pPr>
              <w:pStyle w:val="Heading1"/>
              <w:jc w:val="left"/>
              <w:rPr>
                <w:sz w:val="22"/>
                <w:szCs w:val="22"/>
              </w:rPr>
            </w:pPr>
            <w:r w:rsidRPr="00E029FE">
              <w:rPr>
                <w:sz w:val="22"/>
                <w:szCs w:val="22"/>
              </w:rPr>
              <w:t xml:space="preserve">Pasūtītājs </w:t>
            </w:r>
          </w:p>
        </w:tc>
        <w:tc>
          <w:tcPr>
            <w:tcW w:w="2321" w:type="pct"/>
          </w:tcPr>
          <w:p w:rsidR="00C807AC" w:rsidRPr="00E029FE" w:rsidRDefault="00C807AC">
            <w:pPr>
              <w:pStyle w:val="Heading1"/>
              <w:jc w:val="left"/>
              <w:rPr>
                <w:sz w:val="22"/>
                <w:szCs w:val="22"/>
              </w:rPr>
            </w:pPr>
            <w:r w:rsidRPr="00E029FE">
              <w:rPr>
                <w:sz w:val="22"/>
                <w:szCs w:val="22"/>
              </w:rPr>
              <w:t>Piegādātājs</w:t>
            </w:r>
          </w:p>
        </w:tc>
      </w:tr>
      <w:tr w:rsidR="00C807AC" w:rsidRPr="00E029FE" w:rsidTr="00667310">
        <w:trPr>
          <w:tblCellSpacing w:w="15" w:type="dxa"/>
        </w:trPr>
        <w:tc>
          <w:tcPr>
            <w:tcW w:w="2628" w:type="pct"/>
          </w:tcPr>
          <w:p w:rsidR="00C807AC" w:rsidRPr="00E029FE" w:rsidRDefault="00721D2E">
            <w:pPr>
              <w:rPr>
                <w:sz w:val="22"/>
                <w:szCs w:val="22"/>
              </w:rPr>
            </w:pPr>
            <w:r>
              <w:rPr>
                <w:sz w:val="22"/>
                <w:szCs w:val="22"/>
              </w:rPr>
              <w:t>2017</w:t>
            </w:r>
            <w:r w:rsidR="00C807AC" w:rsidRPr="00E029FE">
              <w:rPr>
                <w:sz w:val="22"/>
                <w:szCs w:val="22"/>
              </w:rPr>
              <w:t>.gada __________</w:t>
            </w:r>
          </w:p>
        </w:tc>
        <w:tc>
          <w:tcPr>
            <w:tcW w:w="2321" w:type="pct"/>
          </w:tcPr>
          <w:p w:rsidR="00C807AC" w:rsidRPr="00E029FE" w:rsidRDefault="008A1467" w:rsidP="00793EF7">
            <w:pPr>
              <w:rPr>
                <w:sz w:val="22"/>
                <w:szCs w:val="22"/>
              </w:rPr>
            </w:pPr>
            <w:r w:rsidRPr="00E029FE">
              <w:rPr>
                <w:sz w:val="22"/>
                <w:szCs w:val="22"/>
              </w:rPr>
              <w:t>201</w:t>
            </w:r>
            <w:r w:rsidR="00721D2E">
              <w:rPr>
                <w:sz w:val="22"/>
                <w:szCs w:val="22"/>
              </w:rPr>
              <w:t>7</w:t>
            </w:r>
            <w:r w:rsidR="00C807AC" w:rsidRPr="00E029FE">
              <w:rPr>
                <w:sz w:val="22"/>
                <w:szCs w:val="22"/>
              </w:rPr>
              <w:t>.gada __________</w:t>
            </w:r>
          </w:p>
        </w:tc>
      </w:tr>
      <w:tr w:rsidR="00C807AC" w:rsidRPr="00E029FE" w:rsidTr="00667310">
        <w:trPr>
          <w:tblCellSpacing w:w="15" w:type="dxa"/>
        </w:trPr>
        <w:tc>
          <w:tcPr>
            <w:tcW w:w="2628" w:type="pct"/>
          </w:tcPr>
          <w:p w:rsidR="00C807AC" w:rsidRPr="00E029FE" w:rsidRDefault="00C807AC">
            <w:pPr>
              <w:pStyle w:val="NormalWeb"/>
              <w:spacing w:before="0" w:beforeAutospacing="0" w:after="0" w:afterAutospacing="0"/>
              <w:rPr>
                <w:sz w:val="18"/>
                <w:szCs w:val="18"/>
                <w:lang w:eastAsia="en-US"/>
              </w:rPr>
            </w:pPr>
            <w:r w:rsidRPr="00E029FE">
              <w:rPr>
                <w:sz w:val="18"/>
                <w:szCs w:val="18"/>
                <w:lang w:eastAsia="en-US"/>
              </w:rPr>
              <w:t>z.v.</w:t>
            </w:r>
          </w:p>
        </w:tc>
        <w:tc>
          <w:tcPr>
            <w:tcW w:w="2321" w:type="pct"/>
          </w:tcPr>
          <w:p w:rsidR="00C807AC" w:rsidRPr="00E029FE" w:rsidRDefault="00C807AC">
            <w:pPr>
              <w:pStyle w:val="NormalWeb"/>
              <w:spacing w:before="0" w:beforeAutospacing="0" w:after="0" w:afterAutospacing="0"/>
              <w:rPr>
                <w:sz w:val="18"/>
                <w:szCs w:val="18"/>
                <w:lang w:eastAsia="en-US"/>
              </w:rPr>
            </w:pPr>
            <w:r w:rsidRPr="00E029FE">
              <w:rPr>
                <w:sz w:val="18"/>
                <w:szCs w:val="18"/>
                <w:lang w:eastAsia="en-US"/>
              </w:rPr>
              <w:t>z.v.</w:t>
            </w:r>
          </w:p>
        </w:tc>
      </w:tr>
    </w:tbl>
    <w:p w:rsidR="00C807AC" w:rsidRPr="00E029FE" w:rsidRDefault="00C807AC">
      <w:pPr>
        <w:pStyle w:val="NormalWeb"/>
        <w:spacing w:before="0" w:beforeAutospacing="0" w:after="0" w:afterAutospacing="0"/>
        <w:rPr>
          <w:b/>
          <w:bCs/>
          <w:sz w:val="22"/>
        </w:rPr>
      </w:pPr>
    </w:p>
    <w:p w:rsidR="00C807AC" w:rsidRPr="00721D2E" w:rsidRDefault="00C807AC">
      <w:pPr>
        <w:pStyle w:val="NormalWeb"/>
        <w:spacing w:before="0" w:beforeAutospacing="0" w:after="0" w:afterAutospacing="0"/>
        <w:ind w:left="5760"/>
        <w:jc w:val="right"/>
        <w:rPr>
          <w:sz w:val="22"/>
          <w:szCs w:val="22"/>
        </w:rPr>
      </w:pPr>
      <w:r w:rsidRPr="00E029FE">
        <w:rPr>
          <w:b/>
          <w:bCs/>
          <w:sz w:val="22"/>
        </w:rPr>
        <w:br w:type="page"/>
      </w:r>
      <w:r w:rsidRPr="00721D2E">
        <w:rPr>
          <w:sz w:val="22"/>
          <w:szCs w:val="22"/>
        </w:rPr>
        <w:lastRenderedPageBreak/>
        <w:t>Pielikums Nr.1</w:t>
      </w:r>
    </w:p>
    <w:p w:rsidR="00C807AC" w:rsidRPr="00721D2E" w:rsidRDefault="00721D2E">
      <w:pPr>
        <w:pStyle w:val="NormalWeb"/>
        <w:spacing w:before="0" w:beforeAutospacing="0" w:after="0" w:afterAutospacing="0"/>
        <w:ind w:left="5940"/>
        <w:jc w:val="right"/>
        <w:rPr>
          <w:sz w:val="22"/>
          <w:szCs w:val="22"/>
        </w:rPr>
      </w:pPr>
      <w:r>
        <w:rPr>
          <w:sz w:val="22"/>
          <w:szCs w:val="22"/>
        </w:rPr>
        <w:t>pie 2017</w:t>
      </w:r>
      <w:r w:rsidR="00C807AC" w:rsidRPr="00721D2E">
        <w:rPr>
          <w:sz w:val="22"/>
          <w:szCs w:val="22"/>
        </w:rPr>
        <w:t>.gada ___________</w:t>
      </w:r>
    </w:p>
    <w:p w:rsidR="00C807AC" w:rsidRPr="00721D2E" w:rsidRDefault="00C807AC">
      <w:pPr>
        <w:pStyle w:val="NormalWeb"/>
        <w:spacing w:before="0" w:beforeAutospacing="0" w:after="0" w:afterAutospacing="0"/>
        <w:ind w:left="5940"/>
        <w:jc w:val="right"/>
        <w:rPr>
          <w:sz w:val="22"/>
          <w:szCs w:val="22"/>
        </w:rPr>
      </w:pPr>
      <w:r w:rsidRPr="00721D2E">
        <w:rPr>
          <w:b/>
          <w:bCs/>
          <w:sz w:val="22"/>
          <w:szCs w:val="22"/>
        </w:rPr>
        <w:t>Vienošanās</w:t>
      </w:r>
    </w:p>
    <w:p w:rsidR="00C807AC" w:rsidRPr="00721D2E" w:rsidRDefault="00C807AC">
      <w:pPr>
        <w:pStyle w:val="NormalWeb"/>
        <w:spacing w:before="0" w:beforeAutospacing="0" w:after="0" w:afterAutospacing="0"/>
        <w:ind w:left="2880"/>
        <w:jc w:val="right"/>
        <w:rPr>
          <w:sz w:val="22"/>
          <w:szCs w:val="22"/>
        </w:rPr>
      </w:pPr>
      <w:r w:rsidRPr="00721D2E">
        <w:rPr>
          <w:sz w:val="22"/>
          <w:szCs w:val="22"/>
        </w:rPr>
        <w:t>(iepirkuma identifikācijas</w:t>
      </w:r>
    </w:p>
    <w:p w:rsidR="00C807AC" w:rsidRPr="00E029FE" w:rsidRDefault="00485D2A">
      <w:pPr>
        <w:pStyle w:val="NormalWeb"/>
        <w:spacing w:before="0" w:beforeAutospacing="0" w:after="0" w:afterAutospacing="0"/>
        <w:ind w:left="2880"/>
        <w:jc w:val="right"/>
        <w:rPr>
          <w:sz w:val="22"/>
        </w:rPr>
      </w:pPr>
      <w:r w:rsidRPr="00721D2E">
        <w:rPr>
          <w:sz w:val="22"/>
          <w:szCs w:val="22"/>
        </w:rPr>
        <w:t xml:space="preserve">Nr. </w:t>
      </w:r>
      <w:r w:rsidR="00721D2E">
        <w:rPr>
          <w:sz w:val="22"/>
          <w:szCs w:val="22"/>
        </w:rPr>
        <w:t>ASDS/2017</w:t>
      </w:r>
      <w:r w:rsidR="00946D86" w:rsidRPr="00721D2E">
        <w:rPr>
          <w:sz w:val="22"/>
          <w:szCs w:val="22"/>
        </w:rPr>
        <w:t>/</w:t>
      </w:r>
      <w:r w:rsidR="00721D2E">
        <w:rPr>
          <w:sz w:val="22"/>
          <w:szCs w:val="22"/>
        </w:rPr>
        <w:t>53</w:t>
      </w:r>
      <w:r w:rsidR="00C807AC" w:rsidRPr="00E029FE">
        <w:rPr>
          <w:sz w:val="22"/>
          <w:szCs w:val="20"/>
        </w:rPr>
        <w:t>)</w:t>
      </w:r>
    </w:p>
    <w:p w:rsidR="00C807AC" w:rsidRPr="00E029FE" w:rsidRDefault="00C807AC">
      <w:pPr>
        <w:pStyle w:val="NormalWeb"/>
        <w:ind w:left="2880"/>
        <w:jc w:val="right"/>
        <w:rPr>
          <w:sz w:val="22"/>
        </w:rPr>
      </w:pPr>
    </w:p>
    <w:p w:rsidR="00C807AC" w:rsidRPr="00E029FE" w:rsidRDefault="00C807AC">
      <w:pPr>
        <w:pStyle w:val="NormalWeb"/>
        <w:jc w:val="center"/>
        <w:rPr>
          <w:sz w:val="22"/>
        </w:rPr>
      </w:pPr>
      <w:r w:rsidRPr="00E029FE">
        <w:rPr>
          <w:i/>
          <w:iCs/>
          <w:sz w:val="22"/>
        </w:rPr>
        <w:t>&lt;Pasūtītāja iestādes veidlapa&gt;</w:t>
      </w:r>
    </w:p>
    <w:p w:rsidR="00C807AC" w:rsidRPr="00E029FE" w:rsidRDefault="00C807AC">
      <w:pPr>
        <w:pStyle w:val="NormalWeb"/>
        <w:jc w:val="center"/>
        <w:rPr>
          <w:sz w:val="22"/>
        </w:rPr>
      </w:pPr>
      <w:r w:rsidRPr="00E029FE">
        <w:rPr>
          <w:b/>
          <w:bCs/>
          <w:sz w:val="22"/>
        </w:rPr>
        <w:t>UZAICINĀJUMS</w:t>
      </w:r>
      <w:r w:rsidRPr="00E029FE">
        <w:rPr>
          <w:sz w:val="22"/>
        </w:rPr>
        <w:t> </w:t>
      </w:r>
      <w:r w:rsidRPr="00E029FE">
        <w:rPr>
          <w:sz w:val="22"/>
        </w:rPr>
        <w:br/>
        <w:t> </w:t>
      </w:r>
    </w:p>
    <w:p w:rsidR="00C807AC" w:rsidRPr="00E029FE" w:rsidRDefault="00C807AC">
      <w:pPr>
        <w:pStyle w:val="NormalWeb"/>
        <w:rPr>
          <w:sz w:val="22"/>
        </w:rPr>
      </w:pPr>
      <w:r w:rsidRPr="00E029FE">
        <w:rPr>
          <w:sz w:val="22"/>
        </w:rPr>
        <w:t xml:space="preserve">Daugavpilī, </w:t>
      </w:r>
    </w:p>
    <w:p w:rsidR="00C807AC" w:rsidRPr="00E029FE" w:rsidRDefault="00C807AC">
      <w:pPr>
        <w:pStyle w:val="NormalWeb"/>
        <w:rPr>
          <w:sz w:val="22"/>
        </w:rPr>
      </w:pPr>
      <w:r w:rsidRPr="00E029FE">
        <w:rPr>
          <w:sz w:val="22"/>
        </w:rPr>
        <w:t>Reģ. Nr. ....201_.gada &lt;</w:t>
      </w:r>
      <w:r w:rsidRPr="00E029FE">
        <w:rPr>
          <w:i/>
          <w:iCs/>
          <w:sz w:val="22"/>
        </w:rPr>
        <w:t>datums</w:t>
      </w:r>
      <w:r w:rsidRPr="00E029FE">
        <w:rPr>
          <w:sz w:val="22"/>
        </w:rPr>
        <w:t>&gt;. m</w:t>
      </w:r>
      <w:r w:rsidRPr="00E029FE">
        <w:rPr>
          <w:i/>
          <w:iCs/>
          <w:sz w:val="22"/>
        </w:rPr>
        <w:t>ēnesis</w:t>
      </w:r>
      <w:r w:rsidRPr="00E029FE">
        <w:rPr>
          <w:sz w:val="22"/>
        </w:rPr>
        <w:t>&gt; </w:t>
      </w:r>
      <w:r w:rsidRPr="00E029FE">
        <w:rPr>
          <w:sz w:val="22"/>
        </w:rPr>
        <w:br/>
        <w:t> </w:t>
      </w:r>
      <w:r w:rsidRPr="00E029FE">
        <w:rPr>
          <w:sz w:val="22"/>
        </w:rPr>
        <w:br/>
        <w:t> </w:t>
      </w:r>
    </w:p>
    <w:p w:rsidR="00C807AC" w:rsidRPr="00E029FE" w:rsidRDefault="00C807AC">
      <w:pPr>
        <w:pStyle w:val="NormalWeb"/>
        <w:spacing w:before="0" w:beforeAutospacing="0" w:after="0" w:afterAutospacing="0"/>
        <w:jc w:val="right"/>
        <w:rPr>
          <w:sz w:val="22"/>
        </w:rPr>
      </w:pPr>
      <w:r w:rsidRPr="00E029FE">
        <w:rPr>
          <w:sz w:val="22"/>
        </w:rPr>
        <w:t>      </w:t>
      </w:r>
      <w:r w:rsidRPr="00E029FE">
        <w:rPr>
          <w:b/>
          <w:bCs/>
          <w:i/>
          <w:iCs/>
          <w:sz w:val="22"/>
        </w:rPr>
        <w:t>                          &lt;Piegādātāja nosaukums,</w:t>
      </w:r>
    </w:p>
    <w:p w:rsidR="00C807AC" w:rsidRPr="00E029FE" w:rsidRDefault="00C807AC">
      <w:pPr>
        <w:pStyle w:val="NormalWeb"/>
        <w:spacing w:before="0" w:beforeAutospacing="0" w:after="0" w:afterAutospacing="0"/>
        <w:jc w:val="right"/>
        <w:rPr>
          <w:sz w:val="22"/>
        </w:rPr>
      </w:pPr>
      <w:r w:rsidRPr="00E029FE">
        <w:rPr>
          <w:sz w:val="22"/>
        </w:rPr>
        <w:t>      </w:t>
      </w:r>
      <w:r w:rsidRPr="00E029FE">
        <w:rPr>
          <w:b/>
          <w:bCs/>
          <w:i/>
          <w:iCs/>
          <w:sz w:val="22"/>
        </w:rPr>
        <w:t>              kontaktpersonas, vārds, uzvārds</w:t>
      </w:r>
      <w:r w:rsidRPr="00E029FE">
        <w:rPr>
          <w:sz w:val="22"/>
        </w:rPr>
        <w:t>&gt;,</w:t>
      </w:r>
    </w:p>
    <w:p w:rsidR="00C807AC" w:rsidRPr="00E029FE" w:rsidRDefault="00C807AC">
      <w:pPr>
        <w:pStyle w:val="NormalWeb"/>
        <w:spacing w:before="0" w:beforeAutospacing="0" w:after="0" w:afterAutospacing="0"/>
        <w:jc w:val="right"/>
        <w:rPr>
          <w:sz w:val="22"/>
        </w:rPr>
      </w:pPr>
      <w:r w:rsidRPr="00E029FE">
        <w:rPr>
          <w:sz w:val="22"/>
        </w:rPr>
        <w:t>&lt;</w:t>
      </w:r>
      <w:r w:rsidRPr="00E029FE">
        <w:rPr>
          <w:i/>
          <w:iCs/>
          <w:sz w:val="22"/>
        </w:rPr>
        <w:t>faksa numurs</w:t>
      </w:r>
      <w:r w:rsidRPr="00E029FE">
        <w:rPr>
          <w:sz w:val="22"/>
        </w:rPr>
        <w:t>&gt;</w:t>
      </w:r>
    </w:p>
    <w:p w:rsidR="00C807AC" w:rsidRPr="00E029FE" w:rsidRDefault="00C807AC">
      <w:pPr>
        <w:pStyle w:val="NormalWeb"/>
        <w:spacing w:before="0" w:beforeAutospacing="0" w:after="0" w:afterAutospacing="0"/>
        <w:jc w:val="right"/>
        <w:rPr>
          <w:sz w:val="22"/>
        </w:rPr>
      </w:pPr>
    </w:p>
    <w:p w:rsidR="00C807AC" w:rsidRPr="00E029FE" w:rsidRDefault="00C807AC">
      <w:pPr>
        <w:pStyle w:val="NormalWeb"/>
        <w:jc w:val="both"/>
        <w:rPr>
          <w:sz w:val="22"/>
        </w:rPr>
      </w:pPr>
      <w:r w:rsidRPr="00E029FE">
        <w:rPr>
          <w:sz w:val="22"/>
        </w:rPr>
        <w:t>      Lūdzu līdz __.__.___. plkst.__:__ nosūtīt</w:t>
      </w:r>
      <w:r w:rsidR="008A1467" w:rsidRPr="00E029FE">
        <w:rPr>
          <w:sz w:val="22"/>
        </w:rPr>
        <w:t xml:space="preserve"> AS ,,Daugavpils satiksme</w:t>
      </w:r>
      <w:r w:rsidRPr="00E029FE">
        <w:rPr>
          <w:sz w:val="22"/>
        </w:rPr>
        <w:t>” piedāvājumu pa faksu 65</w:t>
      </w:r>
      <w:r w:rsidR="00485D2A" w:rsidRPr="00E029FE">
        <w:rPr>
          <w:sz w:val="22"/>
        </w:rPr>
        <w:t>434203</w:t>
      </w:r>
      <w:r w:rsidRPr="00E029FE">
        <w:rPr>
          <w:sz w:val="22"/>
        </w:rPr>
        <w:t xml:space="preserve"> / e-pastu </w:t>
      </w:r>
      <w:r w:rsidR="00485D2A" w:rsidRPr="00E029FE">
        <w:rPr>
          <w:sz w:val="22"/>
          <w:u w:val="single"/>
        </w:rPr>
        <w:t>tramvaju@dautkom.lv</w:t>
      </w:r>
      <w:r w:rsidRPr="00E029FE">
        <w:rPr>
          <w:sz w:val="22"/>
          <w:u w:val="single"/>
        </w:rPr>
        <w:t xml:space="preserve"> </w:t>
      </w:r>
      <w:r w:rsidR="00485D2A" w:rsidRPr="00E029FE">
        <w:rPr>
          <w:sz w:val="22"/>
        </w:rPr>
        <w:t xml:space="preserve">vai ierasties personīgi 18.Novembra  ielā 183 </w:t>
      </w:r>
      <w:r w:rsidR="00674BA7" w:rsidRPr="00E029FE">
        <w:rPr>
          <w:sz w:val="22"/>
        </w:rPr>
        <w:t>, Daugavpilī,</w:t>
      </w:r>
      <w:r w:rsidRPr="00E029FE">
        <w:rPr>
          <w:sz w:val="22"/>
        </w:rPr>
        <w:t xml:space="preserve"> __.__.___.plkst. </w:t>
      </w:r>
      <w:r w:rsidRPr="00E029FE">
        <w:rPr>
          <w:b/>
          <w:bCs/>
          <w:sz w:val="22"/>
        </w:rPr>
        <w:t>__:__</w:t>
      </w:r>
      <w:r w:rsidRPr="00E029FE">
        <w:rPr>
          <w:sz w:val="22"/>
        </w:rPr>
        <w:t xml:space="preserve"> kārtējā l</w:t>
      </w:r>
      <w:r w:rsidR="00946D86" w:rsidRPr="00E029FE">
        <w:rPr>
          <w:sz w:val="22"/>
        </w:rPr>
        <w:t>īguma noslēgšanai saskaņā ar 201</w:t>
      </w:r>
      <w:r w:rsidRPr="00E029FE">
        <w:rPr>
          <w:sz w:val="22"/>
        </w:rPr>
        <w:t xml:space="preserve">_. gada </w:t>
      </w:r>
      <w:r w:rsidRPr="00E029FE">
        <w:rPr>
          <w:i/>
          <w:iCs/>
          <w:sz w:val="22"/>
        </w:rPr>
        <w:t>&lt;datums, mēnesis &gt;</w:t>
      </w:r>
      <w:r w:rsidRPr="00E029FE">
        <w:rPr>
          <w:sz w:val="22"/>
        </w:rPr>
        <w:t xml:space="preserve"> noslēgtās Vispārīgās </w:t>
      </w:r>
      <w:r w:rsidRPr="00E029FE">
        <w:rPr>
          <w:bCs/>
          <w:sz w:val="22"/>
        </w:rPr>
        <w:t>vienošanās</w:t>
      </w:r>
      <w:r w:rsidR="00674BA7" w:rsidRPr="00E029FE">
        <w:rPr>
          <w:bCs/>
          <w:sz w:val="22"/>
        </w:rPr>
        <w:t xml:space="preserve"> „_” daļai</w:t>
      </w:r>
      <w:r w:rsidRPr="00E029FE">
        <w:rPr>
          <w:b/>
          <w:bCs/>
          <w:sz w:val="22"/>
        </w:rPr>
        <w:t xml:space="preserve"> </w:t>
      </w:r>
      <w:r w:rsidR="00667310" w:rsidRPr="00E029FE">
        <w:rPr>
          <w:sz w:val="22"/>
        </w:rPr>
        <w:t>(</w:t>
      </w:r>
      <w:r w:rsidR="00485D2A" w:rsidRPr="00E029FE">
        <w:rPr>
          <w:sz w:val="22"/>
        </w:rPr>
        <w:t>ide</w:t>
      </w:r>
      <w:r w:rsidR="00946D86" w:rsidRPr="00E029FE">
        <w:rPr>
          <w:sz w:val="22"/>
        </w:rPr>
        <w:t xml:space="preserve">ntifikācijas numurs </w:t>
      </w:r>
      <w:r w:rsidR="00721D2E">
        <w:rPr>
          <w:sz w:val="22"/>
        </w:rPr>
        <w:t>ASDS/2017</w:t>
      </w:r>
      <w:r w:rsidR="00946D86" w:rsidRPr="00E029FE">
        <w:rPr>
          <w:sz w:val="22"/>
        </w:rPr>
        <w:t>/</w:t>
      </w:r>
      <w:r w:rsidR="00721D2E">
        <w:rPr>
          <w:sz w:val="22"/>
        </w:rPr>
        <w:t>53</w:t>
      </w:r>
      <w:r w:rsidRPr="00E029FE">
        <w:rPr>
          <w:sz w:val="22"/>
        </w:rPr>
        <w:t xml:space="preserve">) nosacījumiem </w:t>
      </w:r>
    </w:p>
    <w:p w:rsidR="00C807AC" w:rsidRPr="00E029FE" w:rsidRDefault="00C807AC">
      <w:pPr>
        <w:pStyle w:val="NormalWeb"/>
        <w:rPr>
          <w:sz w:val="22"/>
        </w:rPr>
      </w:pPr>
      <w:r w:rsidRPr="00E029FE">
        <w:rPr>
          <w:sz w:val="22"/>
        </w:rPr>
        <w:t>    </w:t>
      </w:r>
      <w:r w:rsidRPr="00E029FE">
        <w:rPr>
          <w:i/>
          <w:iCs/>
          <w:sz w:val="22"/>
        </w:rPr>
        <w:t xml:space="preserve">              </w:t>
      </w:r>
      <w:r w:rsidRPr="00E029FE">
        <w:rPr>
          <w:sz w:val="22"/>
        </w:rPr>
        <w:t>  </w:t>
      </w:r>
      <w:r w:rsidRPr="00E029FE">
        <w:rPr>
          <w:b/>
          <w:bCs/>
          <w:sz w:val="22"/>
        </w:rPr>
        <w:t>Pasūtītāja pieprasījums:</w:t>
      </w:r>
      <w:r w:rsidRPr="00E029FE">
        <w:rPr>
          <w:sz w:val="22"/>
        </w:rPr>
        <w:t> </w:t>
      </w:r>
    </w:p>
    <w:tbl>
      <w:tblPr>
        <w:tblW w:w="9873" w:type="dxa"/>
        <w:tblCellSpacing w:w="0" w:type="dxa"/>
        <w:tblBorders>
          <w:top w:val="outset" w:sz="12" w:space="0" w:color="auto"/>
          <w:left w:val="outset" w:sz="12" w:space="0" w:color="auto"/>
          <w:bottom w:val="outset" w:sz="12" w:space="0" w:color="auto"/>
          <w:right w:val="outset" w:sz="12" w:space="0" w:color="auto"/>
        </w:tblBorders>
        <w:tblLayout w:type="fixed"/>
        <w:tblCellMar>
          <w:top w:w="15" w:type="dxa"/>
          <w:left w:w="15" w:type="dxa"/>
          <w:bottom w:w="15" w:type="dxa"/>
          <w:right w:w="15" w:type="dxa"/>
        </w:tblCellMar>
        <w:tblLook w:val="0000" w:firstRow="0" w:lastRow="0" w:firstColumn="0" w:lastColumn="0" w:noHBand="0" w:noVBand="0"/>
      </w:tblPr>
      <w:tblGrid>
        <w:gridCol w:w="742"/>
        <w:gridCol w:w="1564"/>
        <w:gridCol w:w="2119"/>
        <w:gridCol w:w="2127"/>
        <w:gridCol w:w="1461"/>
        <w:gridCol w:w="1860"/>
      </w:tblGrid>
      <w:tr w:rsidR="00674BA7" w:rsidRPr="00E029FE" w:rsidTr="00674BA7">
        <w:trPr>
          <w:trHeight w:val="468"/>
          <w:tblCellSpacing w:w="0" w:type="dxa"/>
        </w:trPr>
        <w:tc>
          <w:tcPr>
            <w:tcW w:w="376"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pStyle w:val="NormalWeb"/>
              <w:jc w:val="center"/>
              <w:rPr>
                <w:b/>
                <w:bCs/>
                <w:sz w:val="20"/>
              </w:rPr>
            </w:pPr>
            <w:bookmarkStart w:id="37" w:name="table04"/>
            <w:bookmarkEnd w:id="37"/>
            <w:r w:rsidRPr="00E029FE">
              <w:rPr>
                <w:b/>
                <w:bCs/>
                <w:sz w:val="20"/>
              </w:rPr>
              <w:t>Nr.p.k.</w:t>
            </w:r>
          </w:p>
        </w:tc>
        <w:tc>
          <w:tcPr>
            <w:tcW w:w="79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pStyle w:val="NormalWeb"/>
              <w:jc w:val="center"/>
              <w:rPr>
                <w:b/>
                <w:bCs/>
                <w:sz w:val="20"/>
              </w:rPr>
            </w:pPr>
            <w:r w:rsidRPr="00E029FE">
              <w:rPr>
                <w:b/>
                <w:bCs/>
                <w:sz w:val="20"/>
              </w:rPr>
              <w:t>Preces nosaukums</w:t>
            </w:r>
          </w:p>
        </w:tc>
        <w:tc>
          <w:tcPr>
            <w:tcW w:w="1073"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jc w:val="center"/>
              <w:rPr>
                <w:b/>
                <w:bCs/>
                <w:sz w:val="20"/>
              </w:rPr>
            </w:pPr>
            <w:r w:rsidRPr="00E029FE">
              <w:rPr>
                <w:b/>
                <w:bCs/>
                <w:sz w:val="20"/>
              </w:rPr>
              <w:t xml:space="preserve">VIN </w:t>
            </w:r>
            <w:r w:rsidR="004423A7" w:rsidRPr="00E029FE">
              <w:rPr>
                <w:b/>
                <w:bCs/>
                <w:sz w:val="20"/>
              </w:rPr>
              <w:t>un/</w:t>
            </w:r>
            <w:r w:rsidRPr="00E029FE">
              <w:rPr>
                <w:b/>
                <w:bCs/>
                <w:sz w:val="20"/>
              </w:rPr>
              <w:t>vai kataloga/ražotāja numurs</w:t>
            </w:r>
          </w:p>
        </w:tc>
        <w:tc>
          <w:tcPr>
            <w:tcW w:w="1077"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7B2C05">
            <w:pPr>
              <w:jc w:val="center"/>
              <w:rPr>
                <w:b/>
                <w:bCs/>
                <w:sz w:val="20"/>
              </w:rPr>
            </w:pPr>
            <w:r w:rsidRPr="00E029FE">
              <w:rPr>
                <w:b/>
                <w:bCs/>
                <w:sz w:val="20"/>
              </w:rPr>
              <w:t>Preces piegādes vieta</w:t>
            </w:r>
          </w:p>
        </w:tc>
        <w:tc>
          <w:tcPr>
            <w:tcW w:w="740"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946D86">
            <w:pPr>
              <w:pStyle w:val="NormalWeb"/>
              <w:spacing w:before="0" w:beforeAutospacing="0" w:after="0" w:afterAutospacing="0"/>
              <w:jc w:val="center"/>
              <w:rPr>
                <w:b/>
                <w:bCs/>
                <w:sz w:val="20"/>
              </w:rPr>
            </w:pPr>
            <w:r w:rsidRPr="00E029FE">
              <w:rPr>
                <w:b/>
                <w:bCs/>
                <w:sz w:val="20"/>
              </w:rPr>
              <w:t xml:space="preserve">Nepieciešamais daudzums </w:t>
            </w:r>
          </w:p>
        </w:tc>
        <w:tc>
          <w:tcPr>
            <w:tcW w:w="94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7B2C05">
            <w:pPr>
              <w:jc w:val="center"/>
              <w:rPr>
                <w:b/>
                <w:bCs/>
                <w:sz w:val="20"/>
              </w:rPr>
            </w:pPr>
            <w:r w:rsidRPr="00E029FE">
              <w:rPr>
                <w:b/>
                <w:bCs/>
                <w:sz w:val="20"/>
              </w:rPr>
              <w:t>Piegādes datums</w:t>
            </w:r>
          </w:p>
        </w:tc>
      </w:tr>
      <w:tr w:rsidR="00674BA7" w:rsidRPr="00E029FE" w:rsidTr="00674BA7">
        <w:trPr>
          <w:trHeight w:val="234"/>
          <w:tblCellSpacing w:w="0" w:type="dxa"/>
        </w:trPr>
        <w:tc>
          <w:tcPr>
            <w:tcW w:w="376"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F41DDD">
            <w:pPr>
              <w:rPr>
                <w:sz w:val="22"/>
              </w:rPr>
            </w:pPr>
          </w:p>
        </w:tc>
        <w:tc>
          <w:tcPr>
            <w:tcW w:w="79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F41DDD">
            <w:pPr>
              <w:rPr>
                <w:sz w:val="22"/>
              </w:rPr>
            </w:pPr>
          </w:p>
        </w:tc>
        <w:tc>
          <w:tcPr>
            <w:tcW w:w="1073"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485D2A">
            <w:pPr>
              <w:jc w:val="center"/>
              <w:rPr>
                <w:sz w:val="22"/>
              </w:rPr>
            </w:pPr>
          </w:p>
        </w:tc>
        <w:tc>
          <w:tcPr>
            <w:tcW w:w="1077"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jc w:val="center"/>
              <w:rPr>
                <w:sz w:val="22"/>
              </w:rPr>
            </w:pPr>
            <w:r w:rsidRPr="00E029FE">
              <w:rPr>
                <w:sz w:val="20"/>
              </w:rPr>
              <w:t>Kārklu iela 24, Daugavpils, Latvija</w:t>
            </w:r>
          </w:p>
        </w:tc>
        <w:tc>
          <w:tcPr>
            <w:tcW w:w="740"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pStyle w:val="NormalWeb"/>
              <w:jc w:val="center"/>
              <w:rPr>
                <w:sz w:val="22"/>
              </w:rPr>
            </w:pPr>
          </w:p>
        </w:tc>
        <w:tc>
          <w:tcPr>
            <w:tcW w:w="94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jc w:val="center"/>
              <w:rPr>
                <w:sz w:val="22"/>
              </w:rPr>
            </w:pPr>
          </w:p>
        </w:tc>
      </w:tr>
      <w:tr w:rsidR="00674BA7" w:rsidRPr="00E029FE" w:rsidTr="00674BA7">
        <w:trPr>
          <w:tblCellSpacing w:w="0" w:type="dxa"/>
        </w:trPr>
        <w:tc>
          <w:tcPr>
            <w:tcW w:w="376"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485D2A">
            <w:pPr>
              <w:jc w:val="center"/>
              <w:rPr>
                <w:sz w:val="22"/>
              </w:rPr>
            </w:pPr>
          </w:p>
        </w:tc>
        <w:tc>
          <w:tcPr>
            <w:tcW w:w="79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485D2A">
            <w:pPr>
              <w:jc w:val="center"/>
              <w:rPr>
                <w:sz w:val="22"/>
              </w:rPr>
            </w:pPr>
          </w:p>
        </w:tc>
        <w:tc>
          <w:tcPr>
            <w:tcW w:w="1073"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485D2A">
            <w:pPr>
              <w:jc w:val="center"/>
              <w:rPr>
                <w:sz w:val="22"/>
              </w:rPr>
            </w:pPr>
          </w:p>
        </w:tc>
        <w:tc>
          <w:tcPr>
            <w:tcW w:w="1077"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jc w:val="center"/>
              <w:rPr>
                <w:sz w:val="22"/>
              </w:rPr>
            </w:pPr>
          </w:p>
        </w:tc>
        <w:tc>
          <w:tcPr>
            <w:tcW w:w="740"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pStyle w:val="NormalWeb"/>
              <w:jc w:val="center"/>
              <w:rPr>
                <w:sz w:val="22"/>
              </w:rPr>
            </w:pPr>
          </w:p>
        </w:tc>
        <w:tc>
          <w:tcPr>
            <w:tcW w:w="94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jc w:val="center"/>
              <w:rPr>
                <w:sz w:val="22"/>
              </w:rPr>
            </w:pPr>
          </w:p>
        </w:tc>
      </w:tr>
      <w:tr w:rsidR="00674BA7" w:rsidRPr="00E029FE" w:rsidTr="00674BA7">
        <w:trPr>
          <w:tblCellSpacing w:w="0" w:type="dxa"/>
        </w:trPr>
        <w:tc>
          <w:tcPr>
            <w:tcW w:w="376"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485D2A">
            <w:pPr>
              <w:jc w:val="center"/>
              <w:rPr>
                <w:sz w:val="22"/>
              </w:rPr>
            </w:pPr>
          </w:p>
        </w:tc>
        <w:tc>
          <w:tcPr>
            <w:tcW w:w="79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485D2A">
            <w:pPr>
              <w:jc w:val="center"/>
              <w:rPr>
                <w:sz w:val="22"/>
              </w:rPr>
            </w:pPr>
          </w:p>
        </w:tc>
        <w:tc>
          <w:tcPr>
            <w:tcW w:w="1073"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rsidP="00485D2A">
            <w:pPr>
              <w:jc w:val="center"/>
              <w:rPr>
                <w:sz w:val="22"/>
              </w:rPr>
            </w:pPr>
          </w:p>
        </w:tc>
        <w:tc>
          <w:tcPr>
            <w:tcW w:w="1077"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jc w:val="center"/>
              <w:rPr>
                <w:sz w:val="22"/>
              </w:rPr>
            </w:pPr>
          </w:p>
        </w:tc>
        <w:tc>
          <w:tcPr>
            <w:tcW w:w="740"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pStyle w:val="NormalWeb"/>
              <w:jc w:val="center"/>
              <w:rPr>
                <w:sz w:val="22"/>
              </w:rPr>
            </w:pPr>
          </w:p>
        </w:tc>
        <w:tc>
          <w:tcPr>
            <w:tcW w:w="942" w:type="pct"/>
            <w:tcBorders>
              <w:top w:val="outset" w:sz="6" w:space="0" w:color="auto"/>
              <w:left w:val="outset" w:sz="6" w:space="0" w:color="auto"/>
              <w:bottom w:val="outset" w:sz="6" w:space="0" w:color="auto"/>
              <w:right w:val="outset" w:sz="6" w:space="0" w:color="auto"/>
            </w:tcBorders>
            <w:vAlign w:val="center"/>
          </w:tcPr>
          <w:p w:rsidR="00674BA7" w:rsidRPr="00E029FE" w:rsidRDefault="00674BA7">
            <w:pPr>
              <w:jc w:val="center"/>
              <w:rPr>
                <w:sz w:val="22"/>
              </w:rPr>
            </w:pPr>
          </w:p>
        </w:tc>
      </w:tr>
    </w:tbl>
    <w:p w:rsidR="00C807AC" w:rsidRPr="00E029FE" w:rsidRDefault="00C807AC">
      <w:pPr>
        <w:rPr>
          <w:sz w:val="22"/>
        </w:rPr>
      </w:pPr>
      <w:r w:rsidRPr="00E029FE">
        <w:rPr>
          <w:sz w:val="22"/>
        </w:rPr>
        <w:t> </w:t>
      </w:r>
      <w:r w:rsidRPr="00E029FE">
        <w:rPr>
          <w:sz w:val="22"/>
        </w:rPr>
        <w:br/>
        <w:t> </w:t>
      </w:r>
      <w:r w:rsidRPr="00E029FE">
        <w:rPr>
          <w:i/>
          <w:iCs/>
          <w:sz w:val="22"/>
        </w:rPr>
        <w:t>Pircējs</w:t>
      </w:r>
      <w:r w:rsidRPr="00E029FE">
        <w:rPr>
          <w:sz w:val="22"/>
        </w:rPr>
        <w:t>: amats, vārds, uzvārds</w:t>
      </w:r>
      <w:r w:rsidRPr="00E029FE">
        <w:rPr>
          <w:i/>
          <w:iCs/>
          <w:sz w:val="22"/>
        </w:rPr>
        <w:t xml:space="preserve">       </w:t>
      </w:r>
      <w:r w:rsidRPr="00E029FE">
        <w:rPr>
          <w:sz w:val="22"/>
        </w:rPr>
        <w:t>paraksts</w:t>
      </w:r>
    </w:p>
    <w:p w:rsidR="00C807AC" w:rsidRPr="00E029FE" w:rsidRDefault="00C807AC">
      <w:pPr>
        <w:pStyle w:val="NormalWeb"/>
        <w:spacing w:after="0" w:afterAutospacing="0"/>
        <w:rPr>
          <w:sz w:val="22"/>
        </w:rPr>
      </w:pPr>
      <w:r w:rsidRPr="00E029FE">
        <w:rPr>
          <w:i/>
          <w:iCs/>
          <w:sz w:val="22"/>
        </w:rPr>
        <w:t>&lt;kontaktpersonas vārds, uzvārds,</w:t>
      </w:r>
    </w:p>
    <w:p w:rsidR="00C807AC" w:rsidRPr="00E029FE" w:rsidRDefault="00C807AC">
      <w:pPr>
        <w:pStyle w:val="NormalWeb"/>
        <w:spacing w:before="0" w:beforeAutospacing="0" w:after="0" w:afterAutospacing="0"/>
        <w:rPr>
          <w:sz w:val="22"/>
        </w:rPr>
      </w:pPr>
      <w:r w:rsidRPr="00E029FE">
        <w:rPr>
          <w:i/>
          <w:iCs/>
          <w:sz w:val="22"/>
        </w:rPr>
        <w:t>telefona numurs&gt;</w:t>
      </w:r>
    </w:p>
    <w:p w:rsidR="00C807AC" w:rsidRPr="00721D2E" w:rsidRDefault="00C807AC">
      <w:pPr>
        <w:pStyle w:val="NormalWeb"/>
        <w:spacing w:before="0" w:beforeAutospacing="0" w:after="0" w:afterAutospacing="0"/>
        <w:ind w:left="5760"/>
        <w:jc w:val="right"/>
        <w:rPr>
          <w:sz w:val="22"/>
          <w:szCs w:val="22"/>
        </w:rPr>
      </w:pPr>
      <w:r w:rsidRPr="00E029FE">
        <w:rPr>
          <w:sz w:val="22"/>
          <w:szCs w:val="20"/>
        </w:rPr>
        <w:br w:type="page"/>
      </w:r>
      <w:r w:rsidRPr="00721D2E">
        <w:rPr>
          <w:sz w:val="22"/>
          <w:szCs w:val="22"/>
        </w:rPr>
        <w:lastRenderedPageBreak/>
        <w:t>Pielikums Nr.2</w:t>
      </w:r>
    </w:p>
    <w:p w:rsidR="00C807AC" w:rsidRPr="00721D2E" w:rsidRDefault="00721D2E">
      <w:pPr>
        <w:pStyle w:val="NormalWeb"/>
        <w:spacing w:before="0" w:beforeAutospacing="0" w:after="0" w:afterAutospacing="0"/>
        <w:ind w:left="5940"/>
        <w:jc w:val="right"/>
        <w:rPr>
          <w:sz w:val="22"/>
          <w:szCs w:val="22"/>
        </w:rPr>
      </w:pPr>
      <w:r>
        <w:rPr>
          <w:sz w:val="22"/>
          <w:szCs w:val="22"/>
        </w:rPr>
        <w:t>pie 2017</w:t>
      </w:r>
      <w:r w:rsidR="00C807AC" w:rsidRPr="00721D2E">
        <w:rPr>
          <w:sz w:val="22"/>
          <w:szCs w:val="22"/>
        </w:rPr>
        <w:t>.gada ___________</w:t>
      </w:r>
    </w:p>
    <w:p w:rsidR="00C807AC" w:rsidRPr="00721D2E" w:rsidRDefault="00C807AC">
      <w:pPr>
        <w:pStyle w:val="NormalWeb"/>
        <w:spacing w:before="0" w:beforeAutospacing="0" w:after="0" w:afterAutospacing="0"/>
        <w:ind w:left="5940"/>
        <w:jc w:val="right"/>
        <w:rPr>
          <w:sz w:val="22"/>
          <w:szCs w:val="22"/>
        </w:rPr>
      </w:pPr>
      <w:r w:rsidRPr="00721D2E">
        <w:rPr>
          <w:b/>
          <w:bCs/>
          <w:sz w:val="22"/>
          <w:szCs w:val="22"/>
        </w:rPr>
        <w:t>Vienošanās</w:t>
      </w:r>
    </w:p>
    <w:p w:rsidR="00C807AC" w:rsidRPr="00721D2E" w:rsidRDefault="00C807AC">
      <w:pPr>
        <w:pStyle w:val="NormalWeb"/>
        <w:spacing w:before="0" w:beforeAutospacing="0" w:after="0" w:afterAutospacing="0"/>
        <w:ind w:left="2880"/>
        <w:jc w:val="right"/>
        <w:rPr>
          <w:sz w:val="22"/>
          <w:szCs w:val="22"/>
        </w:rPr>
      </w:pPr>
      <w:r w:rsidRPr="00721D2E">
        <w:rPr>
          <w:sz w:val="22"/>
          <w:szCs w:val="22"/>
        </w:rPr>
        <w:t>(iepirkuma identifikācijas</w:t>
      </w:r>
    </w:p>
    <w:p w:rsidR="00C807AC" w:rsidRPr="00721D2E" w:rsidRDefault="00485D2A">
      <w:pPr>
        <w:pStyle w:val="NormalWeb"/>
        <w:spacing w:before="0" w:beforeAutospacing="0" w:after="0" w:afterAutospacing="0"/>
        <w:ind w:left="2880"/>
        <w:jc w:val="right"/>
        <w:rPr>
          <w:sz w:val="22"/>
          <w:szCs w:val="22"/>
        </w:rPr>
      </w:pPr>
      <w:r w:rsidRPr="00721D2E">
        <w:rPr>
          <w:sz w:val="22"/>
          <w:szCs w:val="22"/>
        </w:rPr>
        <w:t xml:space="preserve">Nr. </w:t>
      </w:r>
      <w:r w:rsidR="00721D2E">
        <w:rPr>
          <w:sz w:val="22"/>
          <w:szCs w:val="22"/>
        </w:rPr>
        <w:t>ASDS/2017</w:t>
      </w:r>
      <w:r w:rsidR="00946D86" w:rsidRPr="00721D2E">
        <w:rPr>
          <w:sz w:val="22"/>
          <w:szCs w:val="22"/>
        </w:rPr>
        <w:t>/</w:t>
      </w:r>
      <w:r w:rsidR="00721D2E">
        <w:rPr>
          <w:sz w:val="22"/>
          <w:szCs w:val="22"/>
        </w:rPr>
        <w:t>53</w:t>
      </w:r>
      <w:r w:rsidR="00C807AC" w:rsidRPr="00721D2E">
        <w:rPr>
          <w:sz w:val="22"/>
          <w:szCs w:val="22"/>
        </w:rPr>
        <w:t>)</w:t>
      </w:r>
    </w:p>
    <w:p w:rsidR="00C807AC" w:rsidRPr="00E029FE" w:rsidRDefault="00C807AC">
      <w:pPr>
        <w:pStyle w:val="NormalWeb"/>
        <w:spacing w:before="0" w:beforeAutospacing="0" w:after="0" w:afterAutospacing="0"/>
        <w:jc w:val="right"/>
        <w:rPr>
          <w:sz w:val="22"/>
        </w:rPr>
      </w:pPr>
    </w:p>
    <w:p w:rsidR="00C807AC" w:rsidRPr="00E029FE" w:rsidRDefault="00C807AC">
      <w:pPr>
        <w:pStyle w:val="NormalWeb"/>
        <w:jc w:val="center"/>
        <w:rPr>
          <w:sz w:val="22"/>
        </w:rPr>
      </w:pPr>
      <w:r w:rsidRPr="00E029FE">
        <w:rPr>
          <w:b/>
          <w:bCs/>
          <w:i/>
          <w:iCs/>
          <w:sz w:val="22"/>
        </w:rPr>
        <w:t>&lt;</w:t>
      </w:r>
      <w:r w:rsidRPr="00E029FE">
        <w:rPr>
          <w:i/>
          <w:iCs/>
          <w:sz w:val="22"/>
        </w:rPr>
        <w:t>Piegādātāja veidlapa</w:t>
      </w:r>
      <w:r w:rsidRPr="00E029FE">
        <w:rPr>
          <w:sz w:val="22"/>
        </w:rPr>
        <w:t>&gt; </w:t>
      </w:r>
    </w:p>
    <w:p w:rsidR="00C807AC" w:rsidRPr="00E029FE" w:rsidRDefault="00C807AC">
      <w:pPr>
        <w:pStyle w:val="NormalWeb"/>
        <w:jc w:val="center"/>
        <w:rPr>
          <w:sz w:val="22"/>
        </w:rPr>
      </w:pPr>
      <w:r w:rsidRPr="00E029FE">
        <w:rPr>
          <w:b/>
          <w:bCs/>
          <w:sz w:val="22"/>
        </w:rPr>
        <w:t>PIEDĀVĀJUMS</w:t>
      </w:r>
      <w:r w:rsidRPr="00E029FE">
        <w:rPr>
          <w:sz w:val="22"/>
        </w:rPr>
        <w:br/>
        <w:t> </w:t>
      </w:r>
    </w:p>
    <w:p w:rsidR="00C807AC" w:rsidRPr="00E029FE" w:rsidRDefault="00C807AC">
      <w:pPr>
        <w:pStyle w:val="NormalWeb"/>
        <w:rPr>
          <w:sz w:val="22"/>
        </w:rPr>
      </w:pPr>
      <w:r w:rsidRPr="00E029FE">
        <w:rPr>
          <w:sz w:val="22"/>
        </w:rPr>
        <w:t>Daugavpilī</w:t>
      </w:r>
    </w:p>
    <w:p w:rsidR="00C807AC" w:rsidRPr="00E029FE" w:rsidRDefault="00C807AC">
      <w:pPr>
        <w:pStyle w:val="NormalWeb"/>
        <w:rPr>
          <w:sz w:val="22"/>
        </w:rPr>
      </w:pPr>
      <w:r w:rsidRPr="00E029FE">
        <w:rPr>
          <w:sz w:val="22"/>
        </w:rPr>
        <w:t>Reģ. Nr. ....201_.gada&lt;</w:t>
      </w:r>
      <w:r w:rsidRPr="00E029FE">
        <w:rPr>
          <w:i/>
          <w:iCs/>
          <w:sz w:val="22"/>
        </w:rPr>
        <w:t>datums</w:t>
      </w:r>
      <w:r w:rsidRPr="00E029FE">
        <w:rPr>
          <w:sz w:val="22"/>
        </w:rPr>
        <w:t>&gt;. m</w:t>
      </w:r>
      <w:r w:rsidRPr="00E029FE">
        <w:rPr>
          <w:i/>
          <w:iCs/>
          <w:sz w:val="22"/>
        </w:rPr>
        <w:t>ēnesis</w:t>
      </w:r>
      <w:r w:rsidRPr="00E029FE">
        <w:rPr>
          <w:sz w:val="22"/>
        </w:rPr>
        <w:t>&gt; </w:t>
      </w:r>
      <w:r w:rsidRPr="00E029FE">
        <w:rPr>
          <w:sz w:val="22"/>
        </w:rPr>
        <w:br/>
        <w:t> </w:t>
      </w:r>
    </w:p>
    <w:p w:rsidR="00C807AC" w:rsidRPr="00E029FE" w:rsidRDefault="00C807AC">
      <w:pPr>
        <w:pStyle w:val="NormalWeb"/>
        <w:jc w:val="right"/>
        <w:rPr>
          <w:sz w:val="22"/>
        </w:rPr>
      </w:pPr>
      <w:r w:rsidRPr="00E029FE">
        <w:rPr>
          <w:i/>
          <w:iCs/>
          <w:sz w:val="22"/>
        </w:rPr>
        <w:t>&lt;Pasūtītāja nosaukums&gt;</w:t>
      </w:r>
      <w:r w:rsidRPr="00E029FE">
        <w:rPr>
          <w:sz w:val="22"/>
        </w:rPr>
        <w:t> </w:t>
      </w:r>
      <w:r w:rsidRPr="00E029FE">
        <w:rPr>
          <w:sz w:val="22"/>
        </w:rPr>
        <w:br/>
        <w:t> </w:t>
      </w:r>
    </w:p>
    <w:p w:rsidR="00C807AC" w:rsidRPr="00E029FE" w:rsidRDefault="00C807AC">
      <w:pPr>
        <w:pStyle w:val="NormalWeb"/>
        <w:jc w:val="both"/>
        <w:rPr>
          <w:sz w:val="22"/>
        </w:rPr>
      </w:pPr>
      <w:r w:rsidRPr="00E029FE">
        <w:rPr>
          <w:sz w:val="22"/>
        </w:rPr>
        <w:t>      </w:t>
      </w:r>
      <w:r w:rsidRPr="00E029FE">
        <w:rPr>
          <w:i/>
          <w:iCs/>
          <w:sz w:val="22"/>
        </w:rPr>
        <w:t xml:space="preserve">&lt;Piegādātāja nosaukums&gt; </w:t>
      </w:r>
      <w:r w:rsidRPr="00E029FE">
        <w:rPr>
          <w:sz w:val="22"/>
        </w:rPr>
        <w:t>piedāvājums kārtējā piegādes līguma nosl</w:t>
      </w:r>
      <w:r w:rsidR="00721D2E">
        <w:rPr>
          <w:sz w:val="22"/>
        </w:rPr>
        <w:t>ēgšanai saskaņā ar 2017</w:t>
      </w:r>
      <w:r w:rsidRPr="00E029FE">
        <w:rPr>
          <w:sz w:val="22"/>
        </w:rPr>
        <w:t xml:space="preserve">. gada </w:t>
      </w:r>
      <w:r w:rsidRPr="00E029FE">
        <w:rPr>
          <w:i/>
          <w:iCs/>
          <w:sz w:val="22"/>
        </w:rPr>
        <w:t>&lt;datums, mēnesis&gt;</w:t>
      </w:r>
      <w:r w:rsidRPr="00E029FE">
        <w:rPr>
          <w:sz w:val="22"/>
        </w:rPr>
        <w:t xml:space="preserve"> noslēgtās Vispārīgās </w:t>
      </w:r>
      <w:r w:rsidRPr="00E029FE">
        <w:rPr>
          <w:bCs/>
          <w:sz w:val="22"/>
        </w:rPr>
        <w:t>vienošanās</w:t>
      </w:r>
      <w:r w:rsidRPr="00E029FE">
        <w:rPr>
          <w:b/>
          <w:bCs/>
          <w:sz w:val="22"/>
        </w:rPr>
        <w:t xml:space="preserve"> </w:t>
      </w:r>
      <w:r w:rsidRPr="00E029FE">
        <w:rPr>
          <w:sz w:val="22"/>
        </w:rPr>
        <w:t xml:space="preserve">(iepirkuma identifikācijas numurs </w:t>
      </w:r>
      <w:r w:rsidR="00721D2E">
        <w:rPr>
          <w:sz w:val="22"/>
          <w:szCs w:val="20"/>
        </w:rPr>
        <w:t>ASDS/2017</w:t>
      </w:r>
      <w:r w:rsidR="00946D86" w:rsidRPr="00E029FE">
        <w:rPr>
          <w:sz w:val="22"/>
          <w:szCs w:val="20"/>
        </w:rPr>
        <w:t>/</w:t>
      </w:r>
      <w:r w:rsidR="00721D2E">
        <w:rPr>
          <w:sz w:val="22"/>
          <w:szCs w:val="20"/>
        </w:rPr>
        <w:t>53</w:t>
      </w:r>
      <w:r w:rsidRPr="00E029FE">
        <w:rPr>
          <w:sz w:val="22"/>
        </w:rPr>
        <w:t>) nosacījumiem.                         </w:t>
      </w:r>
      <w:bookmarkStart w:id="38" w:name="table05"/>
      <w:bookmarkEnd w:id="38"/>
    </w:p>
    <w:tbl>
      <w:tblPr>
        <w:tblW w:w="9838" w:type="dxa"/>
        <w:tblCellSpacing w:w="0" w:type="dxa"/>
        <w:tblBorders>
          <w:top w:val="outset" w:sz="12" w:space="0" w:color="auto"/>
          <w:left w:val="outset" w:sz="12" w:space="0" w:color="auto"/>
          <w:bottom w:val="outset" w:sz="12" w:space="0" w:color="auto"/>
          <w:right w:val="outset" w:sz="12" w:space="0" w:color="auto"/>
        </w:tblBorders>
        <w:tblLayout w:type="fixed"/>
        <w:tblCellMar>
          <w:top w:w="15" w:type="dxa"/>
          <w:left w:w="15" w:type="dxa"/>
          <w:bottom w:w="15" w:type="dxa"/>
          <w:right w:w="15" w:type="dxa"/>
        </w:tblCellMar>
        <w:tblLook w:val="0000" w:firstRow="0" w:lastRow="0" w:firstColumn="0" w:lastColumn="0" w:noHBand="0" w:noVBand="0"/>
      </w:tblPr>
      <w:tblGrid>
        <w:gridCol w:w="786"/>
        <w:gridCol w:w="1393"/>
        <w:gridCol w:w="1521"/>
        <w:gridCol w:w="1523"/>
        <w:gridCol w:w="1779"/>
        <w:gridCol w:w="1419"/>
        <w:gridCol w:w="1417"/>
      </w:tblGrid>
      <w:tr w:rsidR="004423A7" w:rsidRPr="00E029FE" w:rsidTr="004423A7">
        <w:trPr>
          <w:trHeight w:val="468"/>
          <w:tblCellSpacing w:w="0" w:type="dxa"/>
        </w:trPr>
        <w:tc>
          <w:tcPr>
            <w:tcW w:w="399"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pStyle w:val="NormalWeb"/>
              <w:jc w:val="center"/>
              <w:rPr>
                <w:b/>
                <w:bCs/>
                <w:sz w:val="18"/>
              </w:rPr>
            </w:pPr>
            <w:r w:rsidRPr="00E029FE">
              <w:rPr>
                <w:b/>
                <w:bCs/>
                <w:sz w:val="18"/>
              </w:rPr>
              <w:t>Nr.p.k.</w:t>
            </w:r>
          </w:p>
        </w:tc>
        <w:tc>
          <w:tcPr>
            <w:tcW w:w="708"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pStyle w:val="NormalWeb"/>
              <w:jc w:val="center"/>
              <w:rPr>
                <w:b/>
                <w:bCs/>
                <w:sz w:val="18"/>
              </w:rPr>
            </w:pPr>
            <w:r w:rsidRPr="00E029FE">
              <w:rPr>
                <w:b/>
                <w:bCs/>
                <w:sz w:val="18"/>
              </w:rPr>
              <w:t>Preces nosaukums</w:t>
            </w:r>
          </w:p>
        </w:tc>
        <w:tc>
          <w:tcPr>
            <w:tcW w:w="773"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r w:rsidRPr="00E029FE">
              <w:rPr>
                <w:b/>
                <w:bCs/>
                <w:sz w:val="20"/>
              </w:rPr>
              <w:t>VIN un/vai kataloga/ražotāja numurs</w:t>
            </w:r>
          </w:p>
        </w:tc>
        <w:tc>
          <w:tcPr>
            <w:tcW w:w="77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p>
          <w:p w:rsidR="004423A7" w:rsidRPr="00E029FE" w:rsidRDefault="004423A7" w:rsidP="00A15D13">
            <w:pPr>
              <w:jc w:val="center"/>
              <w:rPr>
                <w:b/>
                <w:bCs/>
                <w:sz w:val="18"/>
              </w:rPr>
            </w:pPr>
            <w:r w:rsidRPr="00E029FE">
              <w:rPr>
                <w:b/>
                <w:bCs/>
                <w:sz w:val="18"/>
              </w:rPr>
              <w:t>Piegādes datums un vieta</w:t>
            </w:r>
          </w:p>
        </w:tc>
        <w:tc>
          <w:tcPr>
            <w:tcW w:w="904" w:type="pct"/>
            <w:tcBorders>
              <w:top w:val="outset" w:sz="6" w:space="0" w:color="auto"/>
              <w:left w:val="outset" w:sz="6" w:space="0" w:color="auto"/>
              <w:bottom w:val="outset" w:sz="6" w:space="0" w:color="auto"/>
              <w:right w:val="outset" w:sz="6" w:space="0" w:color="auto"/>
            </w:tcBorders>
            <w:vAlign w:val="center"/>
          </w:tcPr>
          <w:p w:rsidR="004423A7" w:rsidRPr="00E029FE" w:rsidRDefault="00721D2E" w:rsidP="00A15D13">
            <w:pPr>
              <w:jc w:val="center"/>
              <w:rPr>
                <w:b/>
                <w:bCs/>
                <w:sz w:val="18"/>
              </w:rPr>
            </w:pPr>
            <w:r>
              <w:rPr>
                <w:b/>
                <w:bCs/>
                <w:sz w:val="18"/>
              </w:rPr>
              <w:t>D</w:t>
            </w:r>
            <w:r w:rsidR="004423A7" w:rsidRPr="00E029FE">
              <w:rPr>
                <w:b/>
                <w:bCs/>
                <w:sz w:val="18"/>
              </w:rPr>
              <w:t>audzums</w:t>
            </w:r>
          </w:p>
        </w:tc>
        <w:tc>
          <w:tcPr>
            <w:tcW w:w="721"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r w:rsidRPr="00E029FE">
              <w:rPr>
                <w:b/>
                <w:bCs/>
                <w:sz w:val="18"/>
              </w:rPr>
              <w:t>Preces viena gabala cena EUR bez PVN</w:t>
            </w:r>
          </w:p>
        </w:tc>
        <w:tc>
          <w:tcPr>
            <w:tcW w:w="720" w:type="pct"/>
            <w:tcBorders>
              <w:top w:val="outset" w:sz="6" w:space="0" w:color="auto"/>
              <w:left w:val="outset" w:sz="6" w:space="0" w:color="auto"/>
              <w:bottom w:val="outset" w:sz="6" w:space="0" w:color="auto"/>
              <w:right w:val="outset" w:sz="6" w:space="0" w:color="auto"/>
            </w:tcBorders>
          </w:tcPr>
          <w:p w:rsidR="004423A7" w:rsidRPr="00E029FE" w:rsidRDefault="004423A7" w:rsidP="004423A7">
            <w:pPr>
              <w:jc w:val="center"/>
              <w:rPr>
                <w:b/>
                <w:bCs/>
                <w:sz w:val="18"/>
              </w:rPr>
            </w:pPr>
            <w:r w:rsidRPr="00E029FE">
              <w:rPr>
                <w:b/>
                <w:bCs/>
                <w:sz w:val="18"/>
              </w:rPr>
              <w:t>Preces cena kopā EUR bez PVN</w:t>
            </w:r>
          </w:p>
        </w:tc>
      </w:tr>
      <w:tr w:rsidR="004423A7" w:rsidRPr="00E029FE" w:rsidTr="004423A7">
        <w:trPr>
          <w:tblCellSpacing w:w="0" w:type="dxa"/>
        </w:trPr>
        <w:tc>
          <w:tcPr>
            <w:tcW w:w="399"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485D2A">
            <w:pPr>
              <w:jc w:val="center"/>
              <w:rPr>
                <w:sz w:val="16"/>
              </w:rPr>
            </w:pPr>
          </w:p>
        </w:tc>
        <w:tc>
          <w:tcPr>
            <w:tcW w:w="708"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16"/>
              </w:rPr>
            </w:pPr>
          </w:p>
        </w:tc>
        <w:tc>
          <w:tcPr>
            <w:tcW w:w="773"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16"/>
              </w:rPr>
            </w:pPr>
          </w:p>
        </w:tc>
        <w:tc>
          <w:tcPr>
            <w:tcW w:w="77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pStyle w:val="NormalWeb"/>
              <w:jc w:val="center"/>
              <w:rPr>
                <w:sz w:val="16"/>
              </w:rPr>
            </w:pPr>
          </w:p>
        </w:tc>
        <w:tc>
          <w:tcPr>
            <w:tcW w:w="90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16"/>
              </w:rPr>
            </w:pPr>
          </w:p>
        </w:tc>
        <w:tc>
          <w:tcPr>
            <w:tcW w:w="721"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16"/>
              </w:rPr>
            </w:pPr>
          </w:p>
        </w:tc>
        <w:tc>
          <w:tcPr>
            <w:tcW w:w="720" w:type="pct"/>
            <w:tcBorders>
              <w:top w:val="outset" w:sz="6" w:space="0" w:color="auto"/>
              <w:left w:val="outset" w:sz="6" w:space="0" w:color="auto"/>
              <w:bottom w:val="outset" w:sz="6" w:space="0" w:color="auto"/>
              <w:right w:val="outset" w:sz="6" w:space="0" w:color="auto"/>
            </w:tcBorders>
          </w:tcPr>
          <w:p w:rsidR="004423A7" w:rsidRPr="00E029FE" w:rsidRDefault="004423A7">
            <w:pPr>
              <w:jc w:val="center"/>
              <w:rPr>
                <w:sz w:val="16"/>
              </w:rPr>
            </w:pPr>
          </w:p>
        </w:tc>
      </w:tr>
      <w:tr w:rsidR="004423A7" w:rsidRPr="00E029FE" w:rsidTr="004423A7">
        <w:trPr>
          <w:tblCellSpacing w:w="0" w:type="dxa"/>
        </w:trPr>
        <w:tc>
          <w:tcPr>
            <w:tcW w:w="399"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946D86">
            <w:pPr>
              <w:jc w:val="center"/>
              <w:rPr>
                <w:b/>
                <w:bCs/>
                <w:sz w:val="18"/>
              </w:rPr>
            </w:pPr>
          </w:p>
        </w:tc>
        <w:tc>
          <w:tcPr>
            <w:tcW w:w="708"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b/>
                <w:bCs/>
                <w:sz w:val="18"/>
              </w:rPr>
            </w:pPr>
          </w:p>
        </w:tc>
        <w:tc>
          <w:tcPr>
            <w:tcW w:w="773"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b/>
                <w:bCs/>
                <w:sz w:val="18"/>
              </w:rPr>
            </w:pPr>
          </w:p>
        </w:tc>
        <w:tc>
          <w:tcPr>
            <w:tcW w:w="77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pStyle w:val="NormalWeb"/>
              <w:jc w:val="center"/>
              <w:rPr>
                <w:b/>
                <w:bCs/>
                <w:sz w:val="18"/>
              </w:rPr>
            </w:pPr>
          </w:p>
        </w:tc>
        <w:tc>
          <w:tcPr>
            <w:tcW w:w="90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b/>
                <w:bCs/>
                <w:sz w:val="18"/>
              </w:rPr>
            </w:pPr>
          </w:p>
        </w:tc>
        <w:tc>
          <w:tcPr>
            <w:tcW w:w="721"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b/>
                <w:bCs/>
                <w:sz w:val="18"/>
              </w:rPr>
            </w:pPr>
          </w:p>
        </w:tc>
        <w:tc>
          <w:tcPr>
            <w:tcW w:w="720" w:type="pct"/>
            <w:tcBorders>
              <w:top w:val="outset" w:sz="6" w:space="0" w:color="auto"/>
              <w:left w:val="outset" w:sz="6" w:space="0" w:color="auto"/>
              <w:bottom w:val="outset" w:sz="6" w:space="0" w:color="auto"/>
              <w:right w:val="outset" w:sz="6" w:space="0" w:color="auto"/>
            </w:tcBorders>
          </w:tcPr>
          <w:p w:rsidR="004423A7" w:rsidRPr="00E029FE" w:rsidRDefault="004423A7">
            <w:pPr>
              <w:jc w:val="center"/>
              <w:rPr>
                <w:b/>
                <w:bCs/>
                <w:sz w:val="18"/>
              </w:rPr>
            </w:pPr>
          </w:p>
        </w:tc>
      </w:tr>
      <w:tr w:rsidR="004423A7" w:rsidRPr="00E029FE" w:rsidTr="004423A7">
        <w:trPr>
          <w:trHeight w:val="346"/>
          <w:tblCellSpacing w:w="0" w:type="dxa"/>
        </w:trPr>
        <w:tc>
          <w:tcPr>
            <w:tcW w:w="399"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4423A7">
            <w:pPr>
              <w:rPr>
                <w:sz w:val="22"/>
              </w:rPr>
            </w:pPr>
          </w:p>
        </w:tc>
        <w:tc>
          <w:tcPr>
            <w:tcW w:w="708"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73"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7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pStyle w:val="NormalWeb"/>
              <w:jc w:val="center"/>
              <w:rPr>
                <w:sz w:val="22"/>
              </w:rPr>
            </w:pPr>
          </w:p>
        </w:tc>
        <w:tc>
          <w:tcPr>
            <w:tcW w:w="90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21"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20" w:type="pct"/>
            <w:tcBorders>
              <w:top w:val="outset" w:sz="6" w:space="0" w:color="auto"/>
              <w:left w:val="outset" w:sz="6" w:space="0" w:color="auto"/>
              <w:bottom w:val="outset" w:sz="6" w:space="0" w:color="auto"/>
              <w:right w:val="outset" w:sz="6" w:space="0" w:color="auto"/>
            </w:tcBorders>
          </w:tcPr>
          <w:p w:rsidR="004423A7" w:rsidRPr="00E029FE" w:rsidRDefault="004423A7">
            <w:pPr>
              <w:jc w:val="center"/>
              <w:rPr>
                <w:sz w:val="22"/>
              </w:rPr>
            </w:pPr>
          </w:p>
        </w:tc>
      </w:tr>
      <w:tr w:rsidR="004423A7" w:rsidRPr="00E029FE" w:rsidTr="004423A7">
        <w:trPr>
          <w:tblCellSpacing w:w="0" w:type="dxa"/>
        </w:trPr>
        <w:tc>
          <w:tcPr>
            <w:tcW w:w="399"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p>
        </w:tc>
        <w:tc>
          <w:tcPr>
            <w:tcW w:w="708"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p>
        </w:tc>
        <w:tc>
          <w:tcPr>
            <w:tcW w:w="773"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p>
        </w:tc>
        <w:tc>
          <w:tcPr>
            <w:tcW w:w="77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pStyle w:val="NormalWeb"/>
              <w:jc w:val="center"/>
              <w:rPr>
                <w:b/>
                <w:bCs/>
                <w:sz w:val="18"/>
              </w:rPr>
            </w:pPr>
          </w:p>
        </w:tc>
        <w:tc>
          <w:tcPr>
            <w:tcW w:w="90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p>
        </w:tc>
        <w:tc>
          <w:tcPr>
            <w:tcW w:w="721"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A15D13">
            <w:pPr>
              <w:jc w:val="center"/>
              <w:rPr>
                <w:b/>
                <w:bCs/>
                <w:sz w:val="18"/>
              </w:rPr>
            </w:pPr>
          </w:p>
        </w:tc>
        <w:tc>
          <w:tcPr>
            <w:tcW w:w="720" w:type="pct"/>
            <w:tcBorders>
              <w:top w:val="outset" w:sz="6" w:space="0" w:color="auto"/>
              <w:left w:val="outset" w:sz="6" w:space="0" w:color="auto"/>
              <w:bottom w:val="outset" w:sz="6" w:space="0" w:color="auto"/>
              <w:right w:val="outset" w:sz="6" w:space="0" w:color="auto"/>
            </w:tcBorders>
          </w:tcPr>
          <w:p w:rsidR="004423A7" w:rsidRPr="00E029FE" w:rsidRDefault="004423A7" w:rsidP="00A15D13">
            <w:pPr>
              <w:jc w:val="center"/>
              <w:rPr>
                <w:b/>
                <w:bCs/>
                <w:sz w:val="18"/>
              </w:rPr>
            </w:pPr>
          </w:p>
        </w:tc>
      </w:tr>
      <w:tr w:rsidR="004423A7" w:rsidRPr="00E029FE" w:rsidTr="004423A7">
        <w:trPr>
          <w:tblCellSpacing w:w="0" w:type="dxa"/>
        </w:trPr>
        <w:tc>
          <w:tcPr>
            <w:tcW w:w="399"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08"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73"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7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pStyle w:val="NormalWeb"/>
              <w:jc w:val="center"/>
              <w:rPr>
                <w:sz w:val="22"/>
              </w:rPr>
            </w:pPr>
          </w:p>
        </w:tc>
        <w:tc>
          <w:tcPr>
            <w:tcW w:w="90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21"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pPr>
              <w:jc w:val="center"/>
              <w:rPr>
                <w:sz w:val="22"/>
              </w:rPr>
            </w:pPr>
          </w:p>
        </w:tc>
        <w:tc>
          <w:tcPr>
            <w:tcW w:w="720" w:type="pct"/>
            <w:tcBorders>
              <w:top w:val="outset" w:sz="6" w:space="0" w:color="auto"/>
              <w:left w:val="outset" w:sz="6" w:space="0" w:color="auto"/>
              <w:bottom w:val="outset" w:sz="6" w:space="0" w:color="auto"/>
              <w:right w:val="outset" w:sz="6" w:space="0" w:color="auto"/>
            </w:tcBorders>
          </w:tcPr>
          <w:p w:rsidR="004423A7" w:rsidRPr="00E029FE" w:rsidRDefault="004423A7">
            <w:pPr>
              <w:jc w:val="center"/>
              <w:rPr>
                <w:sz w:val="22"/>
              </w:rPr>
            </w:pPr>
          </w:p>
        </w:tc>
      </w:tr>
      <w:tr w:rsidR="004423A7" w:rsidRPr="00E029FE" w:rsidTr="004423A7">
        <w:trPr>
          <w:tblCellSpacing w:w="0" w:type="dxa"/>
        </w:trPr>
        <w:tc>
          <w:tcPr>
            <w:tcW w:w="399"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134EC8">
            <w:pPr>
              <w:jc w:val="center"/>
              <w:rPr>
                <w:b/>
                <w:bCs/>
                <w:sz w:val="18"/>
              </w:rPr>
            </w:pPr>
          </w:p>
        </w:tc>
        <w:tc>
          <w:tcPr>
            <w:tcW w:w="708"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134EC8">
            <w:pPr>
              <w:jc w:val="center"/>
              <w:rPr>
                <w:b/>
                <w:bCs/>
                <w:sz w:val="18"/>
              </w:rPr>
            </w:pPr>
          </w:p>
        </w:tc>
        <w:tc>
          <w:tcPr>
            <w:tcW w:w="773"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134EC8">
            <w:pPr>
              <w:jc w:val="center"/>
              <w:rPr>
                <w:b/>
                <w:bCs/>
                <w:sz w:val="18"/>
              </w:rPr>
            </w:pPr>
          </w:p>
        </w:tc>
        <w:tc>
          <w:tcPr>
            <w:tcW w:w="77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134EC8">
            <w:pPr>
              <w:pStyle w:val="NormalWeb"/>
              <w:jc w:val="center"/>
              <w:rPr>
                <w:b/>
                <w:bCs/>
                <w:sz w:val="18"/>
              </w:rPr>
            </w:pPr>
          </w:p>
        </w:tc>
        <w:tc>
          <w:tcPr>
            <w:tcW w:w="904"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134EC8">
            <w:pPr>
              <w:jc w:val="center"/>
              <w:rPr>
                <w:b/>
                <w:bCs/>
                <w:sz w:val="18"/>
              </w:rPr>
            </w:pPr>
          </w:p>
        </w:tc>
        <w:tc>
          <w:tcPr>
            <w:tcW w:w="721" w:type="pct"/>
            <w:tcBorders>
              <w:top w:val="outset" w:sz="6" w:space="0" w:color="auto"/>
              <w:left w:val="outset" w:sz="6" w:space="0" w:color="auto"/>
              <w:bottom w:val="outset" w:sz="6" w:space="0" w:color="auto"/>
              <w:right w:val="outset" w:sz="6" w:space="0" w:color="auto"/>
            </w:tcBorders>
            <w:vAlign w:val="center"/>
          </w:tcPr>
          <w:p w:rsidR="004423A7" w:rsidRPr="00E029FE" w:rsidRDefault="004423A7" w:rsidP="00134EC8">
            <w:pPr>
              <w:jc w:val="center"/>
              <w:rPr>
                <w:b/>
                <w:bCs/>
                <w:sz w:val="18"/>
              </w:rPr>
            </w:pPr>
          </w:p>
        </w:tc>
        <w:tc>
          <w:tcPr>
            <w:tcW w:w="720" w:type="pct"/>
            <w:tcBorders>
              <w:top w:val="outset" w:sz="6" w:space="0" w:color="auto"/>
              <w:left w:val="outset" w:sz="6" w:space="0" w:color="auto"/>
              <w:bottom w:val="outset" w:sz="6" w:space="0" w:color="auto"/>
              <w:right w:val="outset" w:sz="6" w:space="0" w:color="auto"/>
            </w:tcBorders>
          </w:tcPr>
          <w:p w:rsidR="004423A7" w:rsidRPr="00E029FE" w:rsidRDefault="004423A7" w:rsidP="00134EC8">
            <w:pPr>
              <w:jc w:val="center"/>
              <w:rPr>
                <w:b/>
                <w:bCs/>
                <w:sz w:val="18"/>
              </w:rPr>
            </w:pPr>
          </w:p>
        </w:tc>
      </w:tr>
    </w:tbl>
    <w:p w:rsidR="00C5335F" w:rsidRPr="00E029FE" w:rsidRDefault="00C807AC" w:rsidP="00946D86">
      <w:pPr>
        <w:jc w:val="both"/>
        <w:rPr>
          <w:sz w:val="22"/>
        </w:rPr>
      </w:pPr>
      <w:r w:rsidRPr="00E029FE">
        <w:rPr>
          <w:sz w:val="22"/>
        </w:rPr>
        <w:t> </w:t>
      </w:r>
      <w:r w:rsidRPr="00E029FE">
        <w:rPr>
          <w:sz w:val="22"/>
        </w:rPr>
        <w:br/>
      </w:r>
      <w:r w:rsidRPr="00E029FE">
        <w:rPr>
          <w:sz w:val="22"/>
        </w:rPr>
        <w:tab/>
        <w:t>Apliecinām, ka piedāvājuma summā iekļauti transporta izdevumi</w:t>
      </w:r>
      <w:r w:rsidR="00C5335F" w:rsidRPr="00E029FE">
        <w:rPr>
          <w:sz w:val="22"/>
        </w:rPr>
        <w:t>,</w:t>
      </w:r>
      <w:r w:rsidR="00C5335F" w:rsidRPr="00E029FE">
        <w:rPr>
          <w:sz w:val="22"/>
          <w:szCs w:val="22"/>
        </w:rPr>
        <w:t xml:space="preserve"> visi Latvijas Republikā noteiktie nodokļi, nodevas, citas izmaksas</w:t>
      </w:r>
      <w:r w:rsidRPr="00E029FE">
        <w:rPr>
          <w:sz w:val="22"/>
        </w:rPr>
        <w:t xml:space="preserve"> un kopējā summa </w:t>
      </w:r>
      <w:r w:rsidR="00C5335F" w:rsidRPr="00E029FE">
        <w:rPr>
          <w:sz w:val="22"/>
        </w:rPr>
        <w:t>bez</w:t>
      </w:r>
      <w:r w:rsidRPr="00E029FE">
        <w:rPr>
          <w:sz w:val="22"/>
        </w:rPr>
        <w:t xml:space="preserve"> PVN nemainīsies līdz preces piegādei ar plānoto piegādes datumu __.__.___.</w:t>
      </w:r>
    </w:p>
    <w:p w:rsidR="00C807AC" w:rsidRPr="00E029FE" w:rsidRDefault="00C807AC" w:rsidP="00946D86">
      <w:pPr>
        <w:jc w:val="both"/>
        <w:rPr>
          <w:sz w:val="22"/>
        </w:rPr>
      </w:pPr>
      <w:r w:rsidRPr="00E029FE">
        <w:rPr>
          <w:sz w:val="22"/>
        </w:rPr>
        <w:br/>
        <w:t> </w:t>
      </w:r>
    </w:p>
    <w:p w:rsidR="00C807AC" w:rsidRPr="00E029FE" w:rsidRDefault="00C807AC">
      <w:pPr>
        <w:pStyle w:val="NormalWeb"/>
        <w:spacing w:before="0" w:beforeAutospacing="0" w:after="0" w:afterAutospacing="0"/>
        <w:rPr>
          <w:sz w:val="22"/>
        </w:rPr>
      </w:pPr>
      <w:r w:rsidRPr="00E029FE">
        <w:rPr>
          <w:i/>
          <w:iCs/>
          <w:sz w:val="22"/>
        </w:rPr>
        <w:t>Piegādātājs</w:t>
      </w:r>
      <w:r w:rsidRPr="00E029FE">
        <w:rPr>
          <w:sz w:val="22"/>
        </w:rPr>
        <w:t>: amats, vārds, uzvārds       paraksts </w:t>
      </w:r>
      <w:r w:rsidRPr="00E029FE">
        <w:rPr>
          <w:sz w:val="22"/>
        </w:rPr>
        <w:br/>
        <w:t> </w:t>
      </w:r>
    </w:p>
    <w:p w:rsidR="00C807AC" w:rsidRPr="00E029FE" w:rsidRDefault="00C807AC">
      <w:pPr>
        <w:pStyle w:val="NormalWeb"/>
        <w:spacing w:before="0" w:beforeAutospacing="0" w:after="0" w:afterAutospacing="0"/>
        <w:rPr>
          <w:i/>
          <w:iCs/>
          <w:sz w:val="22"/>
        </w:rPr>
      </w:pPr>
      <w:r w:rsidRPr="00E029FE">
        <w:rPr>
          <w:i/>
          <w:iCs/>
          <w:sz w:val="22"/>
        </w:rPr>
        <w:t>&lt;kontaktpersonas vārds, uzvārds,</w:t>
      </w:r>
    </w:p>
    <w:p w:rsidR="00C807AC" w:rsidRPr="00E029FE" w:rsidRDefault="00C807AC">
      <w:pPr>
        <w:pStyle w:val="NormalWeb"/>
        <w:spacing w:before="0" w:beforeAutospacing="0" w:after="0" w:afterAutospacing="0"/>
        <w:rPr>
          <w:sz w:val="22"/>
        </w:rPr>
      </w:pPr>
      <w:r w:rsidRPr="00E029FE">
        <w:rPr>
          <w:i/>
          <w:iCs/>
          <w:sz w:val="22"/>
        </w:rPr>
        <w:t>telefona numurs, faksa numurs&gt;</w:t>
      </w:r>
      <w:r w:rsidRPr="00E029FE">
        <w:rPr>
          <w:sz w:val="22"/>
        </w:rPr>
        <w:t> </w:t>
      </w:r>
      <w:r w:rsidRPr="00E029FE">
        <w:rPr>
          <w:sz w:val="22"/>
        </w:rPr>
        <w:br/>
      </w:r>
    </w:p>
    <w:p w:rsidR="00C807AC" w:rsidRPr="00E029FE" w:rsidRDefault="00C807AC">
      <w:pPr>
        <w:pStyle w:val="NormalWeb"/>
        <w:spacing w:before="0" w:beforeAutospacing="0" w:after="0" w:afterAutospacing="0"/>
        <w:rPr>
          <w:sz w:val="22"/>
        </w:rPr>
      </w:pPr>
    </w:p>
    <w:p w:rsidR="00C807AC" w:rsidRPr="00721D2E" w:rsidRDefault="00C807AC">
      <w:pPr>
        <w:pStyle w:val="NormalWeb"/>
        <w:spacing w:before="0" w:beforeAutospacing="0" w:after="0" w:afterAutospacing="0"/>
        <w:ind w:left="5760"/>
        <w:jc w:val="right"/>
        <w:rPr>
          <w:sz w:val="22"/>
          <w:szCs w:val="22"/>
        </w:rPr>
      </w:pPr>
      <w:r w:rsidRPr="00E029FE">
        <w:rPr>
          <w:sz w:val="22"/>
        </w:rPr>
        <w:br w:type="page"/>
      </w:r>
      <w:r w:rsidRPr="00721D2E">
        <w:rPr>
          <w:sz w:val="22"/>
          <w:szCs w:val="22"/>
        </w:rPr>
        <w:lastRenderedPageBreak/>
        <w:t>Pielikums Nr.3</w:t>
      </w:r>
    </w:p>
    <w:p w:rsidR="00C807AC" w:rsidRPr="00721D2E" w:rsidRDefault="00721D2E">
      <w:pPr>
        <w:pStyle w:val="NormalWeb"/>
        <w:spacing w:before="0" w:beforeAutospacing="0" w:after="0" w:afterAutospacing="0"/>
        <w:ind w:left="5940"/>
        <w:jc w:val="right"/>
        <w:rPr>
          <w:sz w:val="22"/>
          <w:szCs w:val="22"/>
        </w:rPr>
      </w:pPr>
      <w:r>
        <w:rPr>
          <w:sz w:val="22"/>
          <w:szCs w:val="22"/>
        </w:rPr>
        <w:t>pie 2017</w:t>
      </w:r>
      <w:r w:rsidR="00C807AC" w:rsidRPr="00721D2E">
        <w:rPr>
          <w:sz w:val="22"/>
          <w:szCs w:val="22"/>
        </w:rPr>
        <w:t>.gada ___________</w:t>
      </w:r>
    </w:p>
    <w:p w:rsidR="00C807AC" w:rsidRPr="00721D2E" w:rsidRDefault="00C807AC">
      <w:pPr>
        <w:pStyle w:val="NormalWeb"/>
        <w:spacing w:before="0" w:beforeAutospacing="0" w:after="0" w:afterAutospacing="0"/>
        <w:ind w:left="5940"/>
        <w:jc w:val="right"/>
        <w:rPr>
          <w:sz w:val="22"/>
          <w:szCs w:val="22"/>
        </w:rPr>
      </w:pPr>
      <w:r w:rsidRPr="00721D2E">
        <w:rPr>
          <w:b/>
          <w:bCs/>
          <w:sz w:val="22"/>
          <w:szCs w:val="22"/>
        </w:rPr>
        <w:t>Vienošanās</w:t>
      </w:r>
    </w:p>
    <w:p w:rsidR="00C807AC" w:rsidRPr="00721D2E" w:rsidRDefault="00C807AC">
      <w:pPr>
        <w:pStyle w:val="NormalWeb"/>
        <w:spacing w:before="0" w:beforeAutospacing="0" w:after="0" w:afterAutospacing="0"/>
        <w:ind w:left="2880"/>
        <w:jc w:val="right"/>
        <w:rPr>
          <w:sz w:val="22"/>
          <w:szCs w:val="22"/>
        </w:rPr>
      </w:pPr>
      <w:r w:rsidRPr="00721D2E">
        <w:rPr>
          <w:sz w:val="22"/>
          <w:szCs w:val="22"/>
        </w:rPr>
        <w:t>(iepirkuma identifikācijas</w:t>
      </w:r>
    </w:p>
    <w:p w:rsidR="00C807AC" w:rsidRPr="00721D2E" w:rsidRDefault="00C807AC">
      <w:pPr>
        <w:pStyle w:val="NormalWeb"/>
        <w:spacing w:before="0" w:beforeAutospacing="0" w:after="0" w:afterAutospacing="0"/>
        <w:ind w:left="2880"/>
        <w:jc w:val="right"/>
        <w:rPr>
          <w:sz w:val="22"/>
          <w:szCs w:val="22"/>
        </w:rPr>
      </w:pPr>
      <w:r w:rsidRPr="00721D2E">
        <w:rPr>
          <w:sz w:val="22"/>
          <w:szCs w:val="22"/>
        </w:rPr>
        <w:t xml:space="preserve">Nr. </w:t>
      </w:r>
      <w:r w:rsidR="00721D2E">
        <w:rPr>
          <w:sz w:val="22"/>
          <w:szCs w:val="22"/>
        </w:rPr>
        <w:t>ASDS/2017</w:t>
      </w:r>
      <w:r w:rsidR="00946D86" w:rsidRPr="00721D2E">
        <w:rPr>
          <w:sz w:val="22"/>
          <w:szCs w:val="22"/>
        </w:rPr>
        <w:t>/</w:t>
      </w:r>
      <w:r w:rsidR="00721D2E">
        <w:rPr>
          <w:sz w:val="22"/>
          <w:szCs w:val="22"/>
        </w:rPr>
        <w:t>53</w:t>
      </w:r>
      <w:r w:rsidRPr="00721D2E">
        <w:rPr>
          <w:sz w:val="22"/>
          <w:szCs w:val="22"/>
        </w:rPr>
        <w:t>)</w:t>
      </w:r>
    </w:p>
    <w:p w:rsidR="00C807AC" w:rsidRPr="00721D2E" w:rsidRDefault="00C807AC">
      <w:pPr>
        <w:pStyle w:val="NormalWeb"/>
        <w:spacing w:before="0" w:beforeAutospacing="0" w:after="0" w:afterAutospacing="0"/>
        <w:ind w:left="5760"/>
        <w:jc w:val="right"/>
        <w:rPr>
          <w:sz w:val="22"/>
          <w:szCs w:val="22"/>
        </w:rPr>
      </w:pPr>
      <w:r w:rsidRPr="00721D2E">
        <w:rPr>
          <w:sz w:val="22"/>
          <w:szCs w:val="22"/>
        </w:rPr>
        <w:t> </w:t>
      </w:r>
    </w:p>
    <w:p w:rsidR="00C807AC" w:rsidRPr="00E029FE" w:rsidRDefault="00C807AC">
      <w:pPr>
        <w:pStyle w:val="NormalWeb"/>
        <w:ind w:left="2880"/>
        <w:jc w:val="right"/>
        <w:rPr>
          <w:sz w:val="22"/>
        </w:rPr>
      </w:pPr>
      <w:r w:rsidRPr="00E029FE">
        <w:rPr>
          <w:sz w:val="22"/>
        </w:rPr>
        <w:t> </w:t>
      </w:r>
    </w:p>
    <w:p w:rsidR="00C807AC" w:rsidRPr="00E029FE" w:rsidRDefault="00C807AC">
      <w:pPr>
        <w:pStyle w:val="NormalWeb"/>
        <w:jc w:val="center"/>
        <w:rPr>
          <w:sz w:val="22"/>
        </w:rPr>
      </w:pPr>
      <w:r w:rsidRPr="00E029FE">
        <w:rPr>
          <w:i/>
          <w:iCs/>
          <w:sz w:val="22"/>
        </w:rPr>
        <w:t>&lt;Pasūtītāja iestādes veidlapa&gt;</w:t>
      </w:r>
    </w:p>
    <w:p w:rsidR="00C807AC" w:rsidRPr="00E029FE" w:rsidRDefault="00C807AC">
      <w:pPr>
        <w:pStyle w:val="NormalWeb"/>
        <w:jc w:val="center"/>
        <w:rPr>
          <w:sz w:val="22"/>
        </w:rPr>
      </w:pPr>
      <w:r w:rsidRPr="00E029FE">
        <w:rPr>
          <w:b/>
          <w:bCs/>
          <w:sz w:val="22"/>
        </w:rPr>
        <w:t>Paziņojums par lēmuma pieņemšanu</w:t>
      </w:r>
      <w:r w:rsidRPr="00E029FE">
        <w:rPr>
          <w:sz w:val="22"/>
        </w:rPr>
        <w:t> </w:t>
      </w:r>
      <w:r w:rsidRPr="00E029FE">
        <w:rPr>
          <w:sz w:val="22"/>
        </w:rPr>
        <w:br/>
        <w:t> </w:t>
      </w:r>
    </w:p>
    <w:p w:rsidR="00C807AC" w:rsidRPr="00E029FE" w:rsidRDefault="00C807AC">
      <w:pPr>
        <w:pStyle w:val="NormalWeb"/>
        <w:rPr>
          <w:sz w:val="22"/>
        </w:rPr>
      </w:pPr>
      <w:r w:rsidRPr="00E029FE">
        <w:rPr>
          <w:sz w:val="22"/>
        </w:rPr>
        <w:t xml:space="preserve">Daugavpilī, </w:t>
      </w:r>
    </w:p>
    <w:p w:rsidR="00C807AC" w:rsidRPr="00E029FE" w:rsidRDefault="00C807AC">
      <w:pPr>
        <w:pStyle w:val="NormalWeb"/>
        <w:rPr>
          <w:sz w:val="22"/>
        </w:rPr>
      </w:pPr>
      <w:r w:rsidRPr="00E029FE">
        <w:rPr>
          <w:sz w:val="22"/>
        </w:rPr>
        <w:t>Reģ. Nr. ....201_.gada &lt;</w:t>
      </w:r>
      <w:r w:rsidRPr="00E029FE">
        <w:rPr>
          <w:i/>
          <w:iCs/>
          <w:sz w:val="22"/>
        </w:rPr>
        <w:t>datums</w:t>
      </w:r>
      <w:r w:rsidRPr="00E029FE">
        <w:rPr>
          <w:sz w:val="22"/>
        </w:rPr>
        <w:t>&gt;. m</w:t>
      </w:r>
      <w:r w:rsidRPr="00E029FE">
        <w:rPr>
          <w:i/>
          <w:iCs/>
          <w:sz w:val="22"/>
        </w:rPr>
        <w:t>ēnesis</w:t>
      </w:r>
      <w:r w:rsidRPr="00E029FE">
        <w:rPr>
          <w:sz w:val="22"/>
        </w:rPr>
        <w:t>&gt; </w:t>
      </w:r>
      <w:r w:rsidRPr="00E029FE">
        <w:rPr>
          <w:sz w:val="22"/>
        </w:rPr>
        <w:br/>
        <w:t> </w:t>
      </w:r>
      <w:r w:rsidRPr="00E029FE">
        <w:rPr>
          <w:sz w:val="22"/>
        </w:rPr>
        <w:br/>
        <w:t> </w:t>
      </w:r>
    </w:p>
    <w:p w:rsidR="00C807AC" w:rsidRPr="00E029FE" w:rsidRDefault="00C807AC">
      <w:pPr>
        <w:pStyle w:val="NormalWeb"/>
        <w:spacing w:before="0" w:beforeAutospacing="0" w:after="0" w:afterAutospacing="0"/>
        <w:jc w:val="right"/>
        <w:rPr>
          <w:sz w:val="22"/>
        </w:rPr>
      </w:pPr>
      <w:r w:rsidRPr="00E029FE">
        <w:rPr>
          <w:sz w:val="22"/>
        </w:rPr>
        <w:t>      </w:t>
      </w:r>
      <w:r w:rsidRPr="00E029FE">
        <w:rPr>
          <w:b/>
          <w:bCs/>
          <w:i/>
          <w:iCs/>
          <w:sz w:val="22"/>
        </w:rPr>
        <w:t>                          &lt;Piegādātāja nosaukums,</w:t>
      </w:r>
    </w:p>
    <w:p w:rsidR="00C807AC" w:rsidRPr="00E029FE" w:rsidRDefault="00C807AC">
      <w:pPr>
        <w:pStyle w:val="NormalWeb"/>
        <w:spacing w:before="0" w:beforeAutospacing="0" w:after="0" w:afterAutospacing="0"/>
        <w:jc w:val="right"/>
        <w:rPr>
          <w:sz w:val="22"/>
        </w:rPr>
      </w:pPr>
      <w:r w:rsidRPr="00E029FE">
        <w:rPr>
          <w:sz w:val="22"/>
        </w:rPr>
        <w:t>      </w:t>
      </w:r>
      <w:r w:rsidRPr="00E029FE">
        <w:rPr>
          <w:b/>
          <w:bCs/>
          <w:i/>
          <w:iCs/>
          <w:sz w:val="22"/>
        </w:rPr>
        <w:t>              kontaktpersonas, vārds, uzvārds</w:t>
      </w:r>
      <w:r w:rsidRPr="00E029FE">
        <w:rPr>
          <w:sz w:val="22"/>
        </w:rPr>
        <w:t xml:space="preserve">&gt;, </w:t>
      </w:r>
    </w:p>
    <w:p w:rsidR="00C807AC" w:rsidRPr="00E029FE" w:rsidRDefault="00C807AC">
      <w:pPr>
        <w:pStyle w:val="NormalWeb"/>
        <w:spacing w:before="0" w:beforeAutospacing="0" w:after="0" w:afterAutospacing="0"/>
        <w:jc w:val="right"/>
        <w:rPr>
          <w:sz w:val="22"/>
        </w:rPr>
      </w:pPr>
      <w:r w:rsidRPr="00E029FE">
        <w:rPr>
          <w:sz w:val="22"/>
        </w:rPr>
        <w:t>&lt;</w:t>
      </w:r>
      <w:r w:rsidRPr="00E029FE">
        <w:rPr>
          <w:i/>
          <w:iCs/>
          <w:sz w:val="22"/>
        </w:rPr>
        <w:t xml:space="preserve"> faksa numurs </w:t>
      </w:r>
      <w:r w:rsidRPr="00E029FE">
        <w:rPr>
          <w:sz w:val="22"/>
        </w:rPr>
        <w:t>&gt; </w:t>
      </w:r>
      <w:r w:rsidRPr="00E029FE">
        <w:rPr>
          <w:sz w:val="22"/>
        </w:rPr>
        <w:br/>
        <w:t> </w:t>
      </w:r>
      <w:r w:rsidRPr="00E029FE">
        <w:rPr>
          <w:b/>
          <w:bCs/>
          <w:i/>
          <w:iCs/>
          <w:sz w:val="22"/>
        </w:rPr>
        <w:t>&lt;Piegādātāja nosaukums,</w:t>
      </w:r>
    </w:p>
    <w:p w:rsidR="00C807AC" w:rsidRPr="00E029FE" w:rsidRDefault="00C807AC">
      <w:pPr>
        <w:pStyle w:val="NormalWeb"/>
        <w:spacing w:before="0" w:beforeAutospacing="0" w:after="0" w:afterAutospacing="0"/>
        <w:jc w:val="right"/>
        <w:rPr>
          <w:sz w:val="22"/>
        </w:rPr>
      </w:pPr>
      <w:r w:rsidRPr="00E029FE">
        <w:rPr>
          <w:sz w:val="22"/>
        </w:rPr>
        <w:t>      </w:t>
      </w:r>
      <w:r w:rsidRPr="00E029FE">
        <w:rPr>
          <w:b/>
          <w:bCs/>
          <w:i/>
          <w:iCs/>
          <w:sz w:val="22"/>
        </w:rPr>
        <w:t>              kontaktpersonas, vārds, uzvārds</w:t>
      </w:r>
      <w:r w:rsidRPr="00E029FE">
        <w:rPr>
          <w:sz w:val="22"/>
        </w:rPr>
        <w:t xml:space="preserve">&gt;, </w:t>
      </w:r>
    </w:p>
    <w:p w:rsidR="00C807AC" w:rsidRPr="00E029FE" w:rsidRDefault="00C807AC">
      <w:pPr>
        <w:pStyle w:val="NormalWeb"/>
        <w:spacing w:before="0" w:beforeAutospacing="0" w:after="0" w:afterAutospacing="0"/>
        <w:jc w:val="right"/>
        <w:rPr>
          <w:sz w:val="22"/>
        </w:rPr>
      </w:pPr>
      <w:r w:rsidRPr="00E029FE">
        <w:rPr>
          <w:sz w:val="22"/>
        </w:rPr>
        <w:t>&lt;</w:t>
      </w:r>
      <w:r w:rsidRPr="00E029FE">
        <w:rPr>
          <w:i/>
          <w:iCs/>
          <w:sz w:val="22"/>
        </w:rPr>
        <w:t xml:space="preserve"> faksa numurs </w:t>
      </w:r>
      <w:r w:rsidRPr="00E029FE">
        <w:rPr>
          <w:sz w:val="22"/>
        </w:rPr>
        <w:t>&gt; </w:t>
      </w:r>
    </w:p>
    <w:p w:rsidR="00C807AC" w:rsidRPr="00E029FE" w:rsidRDefault="00C807AC">
      <w:pPr>
        <w:pStyle w:val="NormalWeb"/>
        <w:spacing w:before="0" w:beforeAutospacing="0" w:after="0" w:afterAutospacing="0"/>
        <w:jc w:val="right"/>
        <w:rPr>
          <w:sz w:val="22"/>
        </w:rPr>
      </w:pPr>
      <w:r w:rsidRPr="00E029FE">
        <w:rPr>
          <w:b/>
          <w:bCs/>
          <w:i/>
          <w:iCs/>
          <w:sz w:val="22"/>
        </w:rPr>
        <w:t>&lt;Piegādātāja nosaukums,</w:t>
      </w:r>
    </w:p>
    <w:p w:rsidR="00C807AC" w:rsidRPr="00E029FE" w:rsidRDefault="00C807AC">
      <w:pPr>
        <w:pStyle w:val="NormalWeb"/>
        <w:spacing w:before="0" w:beforeAutospacing="0" w:after="0" w:afterAutospacing="0"/>
        <w:jc w:val="right"/>
        <w:rPr>
          <w:sz w:val="22"/>
        </w:rPr>
      </w:pPr>
      <w:r w:rsidRPr="00E029FE">
        <w:rPr>
          <w:sz w:val="22"/>
        </w:rPr>
        <w:t>      </w:t>
      </w:r>
      <w:r w:rsidRPr="00E029FE">
        <w:rPr>
          <w:b/>
          <w:bCs/>
          <w:i/>
          <w:iCs/>
          <w:sz w:val="22"/>
        </w:rPr>
        <w:t>              kontaktpersonas, vārds, uzvārds</w:t>
      </w:r>
      <w:r w:rsidRPr="00E029FE">
        <w:rPr>
          <w:sz w:val="22"/>
        </w:rPr>
        <w:t xml:space="preserve">&gt;, </w:t>
      </w:r>
    </w:p>
    <w:p w:rsidR="00C807AC" w:rsidRPr="00E029FE" w:rsidRDefault="00C807AC">
      <w:pPr>
        <w:pStyle w:val="NormalWeb"/>
        <w:spacing w:before="0" w:beforeAutospacing="0" w:after="0" w:afterAutospacing="0"/>
        <w:jc w:val="right"/>
        <w:rPr>
          <w:sz w:val="22"/>
        </w:rPr>
      </w:pPr>
      <w:r w:rsidRPr="00E029FE">
        <w:rPr>
          <w:sz w:val="22"/>
        </w:rPr>
        <w:t>&lt;</w:t>
      </w:r>
      <w:r w:rsidRPr="00E029FE">
        <w:rPr>
          <w:i/>
          <w:iCs/>
          <w:sz w:val="22"/>
        </w:rPr>
        <w:t xml:space="preserve"> faksa numurs </w:t>
      </w:r>
      <w:r w:rsidRPr="00E029FE">
        <w:rPr>
          <w:sz w:val="22"/>
        </w:rPr>
        <w:t>&gt;,</w:t>
      </w:r>
    </w:p>
    <w:p w:rsidR="00C807AC" w:rsidRPr="00E029FE" w:rsidRDefault="00C807AC">
      <w:pPr>
        <w:jc w:val="both"/>
        <w:rPr>
          <w:sz w:val="22"/>
        </w:rPr>
      </w:pPr>
    </w:p>
    <w:p w:rsidR="00C807AC" w:rsidRPr="00E029FE" w:rsidRDefault="00C807AC">
      <w:pPr>
        <w:jc w:val="both"/>
        <w:rPr>
          <w:sz w:val="22"/>
        </w:rPr>
      </w:pPr>
    </w:p>
    <w:p w:rsidR="00C807AC" w:rsidRPr="00E029FE" w:rsidRDefault="00C807AC">
      <w:pPr>
        <w:jc w:val="both"/>
        <w:rPr>
          <w:sz w:val="22"/>
        </w:rPr>
      </w:pPr>
    </w:p>
    <w:p w:rsidR="00C807AC" w:rsidRPr="00E029FE" w:rsidRDefault="00C807AC">
      <w:pPr>
        <w:ind w:firstLine="709"/>
        <w:jc w:val="both"/>
        <w:rPr>
          <w:sz w:val="22"/>
        </w:rPr>
      </w:pPr>
      <w:r w:rsidRPr="00E029FE">
        <w:rPr>
          <w:sz w:val="22"/>
        </w:rPr>
        <w:t>Paldies</w:t>
      </w:r>
      <w:r w:rsidR="00422B0A" w:rsidRPr="00E029FE">
        <w:rPr>
          <w:sz w:val="22"/>
        </w:rPr>
        <w:t xml:space="preserve"> par iesniegtiem </w:t>
      </w:r>
      <w:r w:rsidR="003638D4" w:rsidRPr="00E029FE">
        <w:rPr>
          <w:sz w:val="22"/>
        </w:rPr>
        <w:t>rezerves daļu</w:t>
      </w:r>
      <w:r w:rsidR="00422B0A" w:rsidRPr="00E029FE">
        <w:rPr>
          <w:sz w:val="22"/>
        </w:rPr>
        <w:t xml:space="preserve"> </w:t>
      </w:r>
      <w:r w:rsidRPr="00E029FE">
        <w:rPr>
          <w:sz w:val="22"/>
        </w:rPr>
        <w:t>piegādes piedāvājumiem.</w:t>
      </w:r>
    </w:p>
    <w:p w:rsidR="00C807AC" w:rsidRPr="00E029FE" w:rsidRDefault="00C807AC">
      <w:pPr>
        <w:jc w:val="both"/>
        <w:rPr>
          <w:sz w:val="22"/>
        </w:rPr>
      </w:pPr>
      <w:r w:rsidRPr="00E029FE">
        <w:rPr>
          <w:sz w:val="22"/>
        </w:rPr>
        <w:t xml:space="preserve"> </w:t>
      </w:r>
      <w:r w:rsidRPr="00E029FE">
        <w:rPr>
          <w:sz w:val="22"/>
        </w:rPr>
        <w:tab/>
        <w:t xml:space="preserve">Izvērtējot iesniegtos piedāvājumus, tika nolemts iegādāties </w:t>
      </w:r>
      <w:r w:rsidR="003638D4" w:rsidRPr="00E029FE">
        <w:rPr>
          <w:sz w:val="22"/>
        </w:rPr>
        <w:t>rezerves daļas</w:t>
      </w:r>
      <w:r w:rsidR="0060446A" w:rsidRPr="00E029FE">
        <w:rPr>
          <w:sz w:val="22"/>
        </w:rPr>
        <w:t xml:space="preserve"> (pozīciju nosaukums un daudzums)</w:t>
      </w:r>
      <w:r w:rsidRPr="00E029FE">
        <w:rPr>
          <w:sz w:val="22"/>
        </w:rPr>
        <w:t xml:space="preserve"> no &lt;</w:t>
      </w:r>
      <w:r w:rsidRPr="00E029FE">
        <w:rPr>
          <w:i/>
          <w:iCs/>
          <w:sz w:val="22"/>
        </w:rPr>
        <w:t>Piegādātāja nosaukums&gt;</w:t>
      </w:r>
      <w:r w:rsidRPr="00E029FE">
        <w:rPr>
          <w:sz w:val="22"/>
        </w:rPr>
        <w:t xml:space="preserve">, </w:t>
      </w:r>
      <w:r w:rsidR="004E02B3" w:rsidRPr="00E029FE">
        <w:rPr>
          <w:sz w:val="22"/>
        </w:rPr>
        <w:t xml:space="preserve">līguma noslēgšanas termiņu, </w:t>
      </w:r>
      <w:r w:rsidRPr="00E029FE">
        <w:rPr>
          <w:sz w:val="22"/>
        </w:rPr>
        <w:t xml:space="preserve">pamatojoties uz zemāko </w:t>
      </w:r>
      <w:r w:rsidR="003638D4" w:rsidRPr="00E029FE">
        <w:rPr>
          <w:sz w:val="22"/>
        </w:rPr>
        <w:t>rezerves daļas</w:t>
      </w:r>
      <w:r w:rsidRPr="00E029FE">
        <w:rPr>
          <w:sz w:val="22"/>
        </w:rPr>
        <w:t xml:space="preserve"> cenu</w:t>
      </w:r>
      <w:r w:rsidR="0060446A" w:rsidRPr="00E029FE">
        <w:rPr>
          <w:sz w:val="22"/>
        </w:rPr>
        <w:t xml:space="preserve"> iepriekšminētajam pozīcijām</w:t>
      </w:r>
      <w:r w:rsidRPr="00E029FE">
        <w:rPr>
          <w:sz w:val="22"/>
        </w:rPr>
        <w:t>.</w:t>
      </w:r>
    </w:p>
    <w:p w:rsidR="00C807AC" w:rsidRPr="00E029FE" w:rsidRDefault="00C807AC">
      <w:pPr>
        <w:jc w:val="center"/>
        <w:rPr>
          <w:sz w:val="22"/>
        </w:rPr>
      </w:pPr>
    </w:p>
    <w:p w:rsidR="00C807AC" w:rsidRPr="00E029FE" w:rsidRDefault="00C807AC">
      <w:pPr>
        <w:jc w:val="center"/>
        <w:rPr>
          <w:sz w:val="22"/>
        </w:rPr>
      </w:pPr>
    </w:p>
    <w:p w:rsidR="00C807AC" w:rsidRPr="00E029FE" w:rsidRDefault="00C807AC">
      <w:pPr>
        <w:jc w:val="center"/>
        <w:rPr>
          <w:sz w:val="22"/>
        </w:rPr>
      </w:pPr>
    </w:p>
    <w:p w:rsidR="00C807AC" w:rsidRPr="00E029FE" w:rsidRDefault="00C807AC">
      <w:pPr>
        <w:jc w:val="center"/>
        <w:rPr>
          <w:sz w:val="22"/>
        </w:rPr>
      </w:pPr>
    </w:p>
    <w:p w:rsidR="00C807AC" w:rsidRPr="00E029FE" w:rsidRDefault="00C807AC">
      <w:pPr>
        <w:jc w:val="center"/>
        <w:rPr>
          <w:sz w:val="22"/>
        </w:rPr>
      </w:pPr>
    </w:p>
    <w:p w:rsidR="00C807AC" w:rsidRPr="00E029FE" w:rsidRDefault="00C807AC">
      <w:pPr>
        <w:jc w:val="center"/>
        <w:rPr>
          <w:sz w:val="22"/>
        </w:rPr>
      </w:pPr>
    </w:p>
    <w:p w:rsidR="00C807AC" w:rsidRPr="00E029FE" w:rsidRDefault="00C807AC">
      <w:pPr>
        <w:rPr>
          <w:sz w:val="22"/>
        </w:rPr>
      </w:pPr>
      <w:r w:rsidRPr="00E029FE">
        <w:rPr>
          <w:sz w:val="22"/>
        </w:rPr>
        <w:tab/>
      </w:r>
    </w:p>
    <w:p w:rsidR="00C807AC" w:rsidRPr="00E029FE" w:rsidRDefault="00C807AC">
      <w:pPr>
        <w:pStyle w:val="NormalWeb"/>
        <w:spacing w:before="0" w:beforeAutospacing="0" w:after="0" w:afterAutospacing="0"/>
        <w:rPr>
          <w:i/>
          <w:iCs/>
          <w:sz w:val="22"/>
        </w:rPr>
      </w:pPr>
      <w:r w:rsidRPr="00E029FE">
        <w:rPr>
          <w:i/>
          <w:iCs/>
          <w:sz w:val="22"/>
        </w:rPr>
        <w:t>&lt;kontaktpersonas vārds, uzvārds,</w:t>
      </w:r>
    </w:p>
    <w:p w:rsidR="00C807AC" w:rsidRPr="00E029FE" w:rsidRDefault="00C807AC">
      <w:pPr>
        <w:pStyle w:val="NormalWeb"/>
        <w:spacing w:before="0" w:beforeAutospacing="0" w:after="0" w:afterAutospacing="0"/>
        <w:rPr>
          <w:sz w:val="22"/>
        </w:rPr>
      </w:pPr>
      <w:r w:rsidRPr="00E029FE">
        <w:rPr>
          <w:i/>
          <w:iCs/>
          <w:sz w:val="22"/>
        </w:rPr>
        <w:t>telefona numurs, faksa numurs&gt;</w:t>
      </w:r>
      <w:r w:rsidRPr="00E029FE">
        <w:rPr>
          <w:sz w:val="22"/>
        </w:rPr>
        <w:br/>
        <w:t>  </w:t>
      </w:r>
    </w:p>
    <w:p w:rsidR="00C807AC" w:rsidRPr="00721D2E" w:rsidRDefault="00C807AC">
      <w:pPr>
        <w:pStyle w:val="NormalWeb"/>
        <w:spacing w:before="0" w:beforeAutospacing="0" w:after="0" w:afterAutospacing="0"/>
        <w:ind w:left="5760"/>
        <w:jc w:val="right"/>
        <w:rPr>
          <w:sz w:val="22"/>
          <w:szCs w:val="22"/>
        </w:rPr>
      </w:pPr>
      <w:r w:rsidRPr="00E029FE">
        <w:rPr>
          <w:sz w:val="22"/>
          <w:szCs w:val="20"/>
        </w:rPr>
        <w:br w:type="page"/>
      </w:r>
      <w:r w:rsidRPr="00721D2E">
        <w:rPr>
          <w:sz w:val="22"/>
          <w:szCs w:val="22"/>
        </w:rPr>
        <w:lastRenderedPageBreak/>
        <w:t>Pielikums Nr.4</w:t>
      </w:r>
    </w:p>
    <w:p w:rsidR="00C807AC" w:rsidRPr="00721D2E" w:rsidRDefault="000E3205">
      <w:pPr>
        <w:pStyle w:val="NormalWeb"/>
        <w:spacing w:before="0" w:beforeAutospacing="0" w:after="0" w:afterAutospacing="0"/>
        <w:ind w:left="5940"/>
        <w:jc w:val="right"/>
        <w:rPr>
          <w:sz w:val="22"/>
          <w:szCs w:val="22"/>
        </w:rPr>
      </w:pPr>
      <w:r w:rsidRPr="00721D2E">
        <w:rPr>
          <w:sz w:val="22"/>
          <w:szCs w:val="22"/>
        </w:rPr>
        <w:t>pie</w:t>
      </w:r>
      <w:r w:rsidR="00721D2E">
        <w:rPr>
          <w:sz w:val="22"/>
          <w:szCs w:val="22"/>
        </w:rPr>
        <w:t xml:space="preserve"> 2017</w:t>
      </w:r>
      <w:r w:rsidR="00C807AC" w:rsidRPr="00721D2E">
        <w:rPr>
          <w:sz w:val="22"/>
          <w:szCs w:val="22"/>
        </w:rPr>
        <w:t>.gada ___________</w:t>
      </w:r>
    </w:p>
    <w:p w:rsidR="00C807AC" w:rsidRPr="00721D2E" w:rsidRDefault="00C807AC">
      <w:pPr>
        <w:pStyle w:val="NormalWeb"/>
        <w:spacing w:before="0" w:beforeAutospacing="0" w:after="0" w:afterAutospacing="0"/>
        <w:ind w:left="5940"/>
        <w:jc w:val="right"/>
        <w:rPr>
          <w:sz w:val="22"/>
          <w:szCs w:val="22"/>
        </w:rPr>
      </w:pPr>
      <w:r w:rsidRPr="00721D2E">
        <w:rPr>
          <w:b/>
          <w:bCs/>
          <w:sz w:val="22"/>
          <w:szCs w:val="22"/>
        </w:rPr>
        <w:t>Vienošanās</w:t>
      </w:r>
    </w:p>
    <w:p w:rsidR="00C807AC" w:rsidRPr="00721D2E" w:rsidRDefault="00C807AC">
      <w:pPr>
        <w:pStyle w:val="NormalWeb"/>
        <w:spacing w:before="0" w:beforeAutospacing="0" w:after="0" w:afterAutospacing="0"/>
        <w:ind w:left="2880"/>
        <w:jc w:val="right"/>
        <w:rPr>
          <w:sz w:val="22"/>
          <w:szCs w:val="22"/>
        </w:rPr>
      </w:pPr>
      <w:r w:rsidRPr="00721D2E">
        <w:rPr>
          <w:sz w:val="22"/>
          <w:szCs w:val="22"/>
        </w:rPr>
        <w:t>(iepirkuma identifikācijas</w:t>
      </w:r>
    </w:p>
    <w:p w:rsidR="00C807AC" w:rsidRPr="00721D2E" w:rsidRDefault="000E3205">
      <w:pPr>
        <w:pStyle w:val="NormalWeb"/>
        <w:spacing w:before="0" w:beforeAutospacing="0" w:after="0" w:afterAutospacing="0"/>
        <w:ind w:left="2880"/>
        <w:jc w:val="right"/>
        <w:rPr>
          <w:sz w:val="22"/>
          <w:szCs w:val="22"/>
        </w:rPr>
      </w:pPr>
      <w:r w:rsidRPr="00721D2E">
        <w:rPr>
          <w:sz w:val="22"/>
          <w:szCs w:val="22"/>
        </w:rPr>
        <w:t xml:space="preserve">Nr. </w:t>
      </w:r>
      <w:r w:rsidR="00721D2E">
        <w:rPr>
          <w:sz w:val="22"/>
          <w:szCs w:val="22"/>
        </w:rPr>
        <w:t>ASDS/2017</w:t>
      </w:r>
      <w:r w:rsidR="00946D86" w:rsidRPr="00721D2E">
        <w:rPr>
          <w:sz w:val="22"/>
          <w:szCs w:val="22"/>
        </w:rPr>
        <w:t>/</w:t>
      </w:r>
      <w:r w:rsidR="00721D2E">
        <w:rPr>
          <w:sz w:val="22"/>
          <w:szCs w:val="22"/>
        </w:rPr>
        <w:t>53</w:t>
      </w:r>
      <w:r w:rsidR="00C807AC" w:rsidRPr="00721D2E">
        <w:rPr>
          <w:sz w:val="22"/>
          <w:szCs w:val="22"/>
        </w:rPr>
        <w:t>)</w:t>
      </w:r>
    </w:p>
    <w:p w:rsidR="00C807AC" w:rsidRPr="00E029FE" w:rsidRDefault="00C807AC">
      <w:pPr>
        <w:pStyle w:val="NormalWeb"/>
        <w:spacing w:before="0" w:beforeAutospacing="0" w:after="0" w:afterAutospacing="0"/>
        <w:ind w:left="5760"/>
        <w:jc w:val="right"/>
        <w:rPr>
          <w:sz w:val="22"/>
        </w:rPr>
      </w:pPr>
    </w:p>
    <w:p w:rsidR="00C807AC" w:rsidRPr="00E029FE" w:rsidRDefault="00C807AC">
      <w:pPr>
        <w:jc w:val="right"/>
        <w:rPr>
          <w:sz w:val="22"/>
        </w:rPr>
      </w:pPr>
    </w:p>
    <w:p w:rsidR="00C807AC" w:rsidRPr="00E029FE" w:rsidRDefault="00C807AC">
      <w:pPr>
        <w:jc w:val="center"/>
        <w:rPr>
          <w:b/>
          <w:bCs/>
          <w:sz w:val="22"/>
        </w:rPr>
      </w:pPr>
      <w:r w:rsidRPr="00E029FE">
        <w:rPr>
          <w:b/>
          <w:bCs/>
          <w:sz w:val="22"/>
        </w:rPr>
        <w:t>LĪGUMS</w:t>
      </w:r>
    </w:p>
    <w:p w:rsidR="00C807AC" w:rsidRPr="00E029FE" w:rsidRDefault="00A15D13" w:rsidP="00A15D13">
      <w:pPr>
        <w:rPr>
          <w:b/>
          <w:bCs/>
          <w:sz w:val="22"/>
          <w:szCs w:val="22"/>
        </w:rPr>
      </w:pPr>
      <w:r w:rsidRPr="00E029FE">
        <w:rPr>
          <w:b/>
          <w:bCs/>
          <w:sz w:val="22"/>
          <w:szCs w:val="22"/>
        </w:rPr>
        <w:t>Daugavpilī</w:t>
      </w:r>
      <w:r w:rsidRPr="00E029FE">
        <w:rPr>
          <w:b/>
          <w:bCs/>
          <w:sz w:val="22"/>
          <w:szCs w:val="22"/>
        </w:rPr>
        <w:tab/>
      </w:r>
      <w:r w:rsidRPr="00E029FE">
        <w:rPr>
          <w:b/>
          <w:bCs/>
          <w:sz w:val="22"/>
          <w:szCs w:val="22"/>
        </w:rPr>
        <w:tab/>
      </w:r>
      <w:r w:rsidRPr="00E029FE">
        <w:rPr>
          <w:b/>
          <w:bCs/>
          <w:sz w:val="22"/>
          <w:szCs w:val="22"/>
        </w:rPr>
        <w:tab/>
      </w:r>
      <w:r w:rsidRPr="00E029FE">
        <w:rPr>
          <w:b/>
          <w:bCs/>
          <w:sz w:val="22"/>
          <w:szCs w:val="22"/>
        </w:rPr>
        <w:tab/>
      </w:r>
      <w:r w:rsidRPr="00E029FE">
        <w:rPr>
          <w:b/>
          <w:bCs/>
          <w:sz w:val="22"/>
          <w:szCs w:val="22"/>
        </w:rPr>
        <w:tab/>
      </w:r>
      <w:r w:rsidRPr="00E029FE">
        <w:rPr>
          <w:b/>
          <w:bCs/>
          <w:sz w:val="22"/>
          <w:szCs w:val="22"/>
        </w:rPr>
        <w:tab/>
      </w:r>
      <w:r w:rsidRPr="00E029FE">
        <w:rPr>
          <w:b/>
          <w:bCs/>
          <w:sz w:val="22"/>
          <w:szCs w:val="22"/>
        </w:rPr>
        <w:tab/>
      </w:r>
      <w:r w:rsidRPr="00E029FE">
        <w:rPr>
          <w:b/>
          <w:bCs/>
          <w:sz w:val="22"/>
          <w:szCs w:val="22"/>
        </w:rPr>
        <w:tab/>
      </w:r>
      <w:r w:rsidRPr="00E029FE">
        <w:rPr>
          <w:b/>
          <w:bCs/>
          <w:sz w:val="22"/>
          <w:szCs w:val="22"/>
        </w:rPr>
        <w:tab/>
      </w:r>
      <w:r w:rsidR="00C807AC" w:rsidRPr="00E029FE">
        <w:rPr>
          <w:b/>
          <w:bCs/>
          <w:sz w:val="22"/>
          <w:szCs w:val="22"/>
        </w:rPr>
        <w:t>201_.gada __.________</w:t>
      </w:r>
    </w:p>
    <w:p w:rsidR="00422B0A" w:rsidRPr="00E029FE" w:rsidRDefault="00422B0A" w:rsidP="00422B0A">
      <w:pPr>
        <w:pStyle w:val="NormalWeb"/>
        <w:spacing w:after="0" w:afterAutospacing="0"/>
        <w:ind w:firstLine="709"/>
        <w:jc w:val="both"/>
        <w:rPr>
          <w:sz w:val="22"/>
          <w:szCs w:val="22"/>
        </w:rPr>
      </w:pPr>
      <w:r w:rsidRPr="00E029FE">
        <w:rPr>
          <w:b/>
          <w:bCs/>
          <w:sz w:val="22"/>
          <w:szCs w:val="22"/>
        </w:rPr>
        <w:t xml:space="preserve">AS „Daugavpils satiksme”, </w:t>
      </w:r>
      <w:r w:rsidRPr="00E029FE">
        <w:rPr>
          <w:bCs/>
          <w:sz w:val="22"/>
          <w:szCs w:val="22"/>
        </w:rPr>
        <w:t xml:space="preserve">vienotais reģistrācijas </w:t>
      </w:r>
      <w:r w:rsidRPr="00E029FE">
        <w:rPr>
          <w:sz w:val="22"/>
          <w:szCs w:val="22"/>
        </w:rPr>
        <w:t>reģ.Nr.41503002269, juridiskā adrese 18.Novembra ielā 183, Daugavpilī</w:t>
      </w:r>
      <w:r w:rsidRPr="00E029FE">
        <w:rPr>
          <w:bCs/>
          <w:sz w:val="22"/>
          <w:szCs w:val="22"/>
        </w:rPr>
        <w:t>, kuru pārstāv tās</w:t>
      </w:r>
      <w:r w:rsidR="00721D2E">
        <w:rPr>
          <w:bCs/>
          <w:sz w:val="22"/>
          <w:szCs w:val="22"/>
        </w:rPr>
        <w:t xml:space="preserve"> valdes locekļi ______________, </w:t>
      </w:r>
      <w:r w:rsidRPr="00E029FE">
        <w:rPr>
          <w:bCs/>
          <w:sz w:val="22"/>
          <w:szCs w:val="22"/>
        </w:rPr>
        <w:t xml:space="preserve"> kuri rīkojas saskaņā ar statūtiem,</w:t>
      </w:r>
      <w:r w:rsidRPr="00E029FE">
        <w:rPr>
          <w:sz w:val="22"/>
          <w:szCs w:val="22"/>
        </w:rPr>
        <w:t xml:space="preserve"> turpmāk tekstā - Pasūtītājs, no vienas puses, un</w:t>
      </w:r>
    </w:p>
    <w:p w:rsidR="00C807AC" w:rsidRPr="00E029FE" w:rsidRDefault="00C807AC">
      <w:pPr>
        <w:pStyle w:val="NormalWeb"/>
        <w:spacing w:before="0" w:beforeAutospacing="0" w:after="0" w:afterAutospacing="0"/>
        <w:ind w:firstLine="720"/>
        <w:jc w:val="both"/>
        <w:rPr>
          <w:sz w:val="22"/>
          <w:szCs w:val="22"/>
        </w:rPr>
      </w:pPr>
      <w:r w:rsidRPr="00E029FE">
        <w:rPr>
          <w:b/>
          <w:bCs/>
          <w:i/>
          <w:iCs/>
          <w:sz w:val="22"/>
          <w:szCs w:val="22"/>
        </w:rPr>
        <w:t>&lt;Piegādātāja nosaukums&gt;</w:t>
      </w:r>
      <w:r w:rsidR="00946D86" w:rsidRPr="00E029FE">
        <w:rPr>
          <w:b/>
          <w:bCs/>
          <w:i/>
          <w:iCs/>
          <w:sz w:val="22"/>
          <w:szCs w:val="22"/>
        </w:rPr>
        <w:t>,</w:t>
      </w:r>
      <w:r w:rsidRPr="00E029FE">
        <w:rPr>
          <w:i/>
          <w:iCs/>
          <w:sz w:val="22"/>
          <w:szCs w:val="22"/>
        </w:rPr>
        <w:t xml:space="preserve"> </w:t>
      </w:r>
      <w:r w:rsidR="00946D86" w:rsidRPr="00E029FE">
        <w:rPr>
          <w:bCs/>
          <w:sz w:val="22"/>
          <w:szCs w:val="22"/>
        </w:rPr>
        <w:t xml:space="preserve">vienotais reģistrācijas </w:t>
      </w:r>
      <w:r w:rsidR="00946D86" w:rsidRPr="00E029FE">
        <w:rPr>
          <w:sz w:val="22"/>
          <w:szCs w:val="22"/>
        </w:rPr>
        <w:t>reģ.Nr.</w:t>
      </w:r>
      <w:r w:rsidRPr="00E029FE">
        <w:rPr>
          <w:sz w:val="22"/>
          <w:szCs w:val="22"/>
        </w:rPr>
        <w:t xml:space="preserve">___________, </w:t>
      </w:r>
      <w:r w:rsidR="00946D86" w:rsidRPr="00E029FE">
        <w:rPr>
          <w:sz w:val="22"/>
          <w:szCs w:val="22"/>
        </w:rPr>
        <w:t>juridiskā adrese _______________,</w:t>
      </w:r>
      <w:r w:rsidR="00F04F75" w:rsidRPr="00E029FE">
        <w:rPr>
          <w:bCs/>
          <w:sz w:val="22"/>
          <w:szCs w:val="22"/>
        </w:rPr>
        <w:t xml:space="preserve"> kuru pārstāv tās __________</w:t>
      </w:r>
      <w:r w:rsidR="00946D86" w:rsidRPr="00E029FE">
        <w:rPr>
          <w:sz w:val="22"/>
          <w:szCs w:val="22"/>
        </w:rPr>
        <w:t xml:space="preserve"> </w:t>
      </w:r>
      <w:r w:rsidRPr="00E029FE">
        <w:rPr>
          <w:i/>
          <w:iCs/>
          <w:sz w:val="22"/>
          <w:szCs w:val="22"/>
        </w:rPr>
        <w:t>&lt;amats, vārds, uzvārds&gt;</w:t>
      </w:r>
      <w:r w:rsidRPr="00E029FE">
        <w:rPr>
          <w:sz w:val="22"/>
          <w:szCs w:val="22"/>
        </w:rPr>
        <w:t xml:space="preserve"> personā, kas darbojas uz __________ pamata, turpmāk– Piegādātājs,</w:t>
      </w:r>
      <w:r w:rsidRPr="00E029FE">
        <w:rPr>
          <w:b/>
          <w:bCs/>
          <w:i/>
          <w:iCs/>
          <w:sz w:val="22"/>
          <w:szCs w:val="22"/>
        </w:rPr>
        <w:t xml:space="preserve"> </w:t>
      </w:r>
      <w:r w:rsidRPr="00E029FE">
        <w:rPr>
          <w:sz w:val="22"/>
          <w:szCs w:val="22"/>
        </w:rPr>
        <w:t xml:space="preserve">no otras puses, pamatojoties uz </w:t>
      </w:r>
      <w:r w:rsidR="00721D2E">
        <w:rPr>
          <w:sz w:val="22"/>
          <w:szCs w:val="22"/>
        </w:rPr>
        <w:t>2017</w:t>
      </w:r>
      <w:r w:rsidRPr="00E029FE">
        <w:rPr>
          <w:sz w:val="22"/>
          <w:szCs w:val="22"/>
        </w:rPr>
        <w:t>.gada __. ________ Vispārīgo vienošanos</w:t>
      </w:r>
      <w:r w:rsidR="004423A7" w:rsidRPr="00E029FE">
        <w:rPr>
          <w:sz w:val="22"/>
          <w:szCs w:val="22"/>
        </w:rPr>
        <w:t xml:space="preserve"> „_</w:t>
      </w:r>
      <w:r w:rsidR="00721D2E">
        <w:rPr>
          <w:sz w:val="22"/>
          <w:szCs w:val="22"/>
        </w:rPr>
        <w:t>__</w:t>
      </w:r>
      <w:r w:rsidR="004423A7" w:rsidRPr="00E029FE">
        <w:rPr>
          <w:sz w:val="22"/>
          <w:szCs w:val="22"/>
        </w:rPr>
        <w:t>” daļai</w:t>
      </w:r>
      <w:r w:rsidRPr="00E029FE">
        <w:rPr>
          <w:sz w:val="22"/>
          <w:szCs w:val="22"/>
        </w:rPr>
        <w:t xml:space="preserve"> (iepirkuma identifikācijas Nr. </w:t>
      </w:r>
      <w:r w:rsidR="000E3205" w:rsidRPr="00E029FE">
        <w:rPr>
          <w:sz w:val="22"/>
          <w:szCs w:val="22"/>
        </w:rPr>
        <w:t>ASDS/201</w:t>
      </w:r>
      <w:r w:rsidR="00721D2E">
        <w:rPr>
          <w:sz w:val="22"/>
          <w:szCs w:val="22"/>
        </w:rPr>
        <w:t>7</w:t>
      </w:r>
      <w:r w:rsidR="000E3205" w:rsidRPr="00E029FE">
        <w:rPr>
          <w:sz w:val="22"/>
          <w:szCs w:val="22"/>
        </w:rPr>
        <w:t>/</w:t>
      </w:r>
      <w:r w:rsidR="00721D2E">
        <w:rPr>
          <w:sz w:val="22"/>
          <w:szCs w:val="22"/>
        </w:rPr>
        <w:t>53</w:t>
      </w:r>
      <w:r w:rsidRPr="00E029FE">
        <w:rPr>
          <w:sz w:val="22"/>
          <w:szCs w:val="22"/>
        </w:rPr>
        <w:t>) noslēdz piegādes līgumu par sekojošo:</w:t>
      </w:r>
    </w:p>
    <w:p w:rsidR="00C807AC" w:rsidRPr="00E029FE" w:rsidRDefault="00C807AC">
      <w:pPr>
        <w:pStyle w:val="NormalWeb"/>
        <w:spacing w:before="0" w:beforeAutospacing="0" w:after="0" w:afterAutospacing="0"/>
        <w:jc w:val="both"/>
        <w:rPr>
          <w:sz w:val="20"/>
        </w:rPr>
      </w:pPr>
    </w:p>
    <w:p w:rsidR="00C807AC" w:rsidRPr="00E029FE" w:rsidRDefault="00C807AC" w:rsidP="00635FFF">
      <w:pPr>
        <w:pStyle w:val="NormalWeb"/>
        <w:numPr>
          <w:ilvl w:val="1"/>
          <w:numId w:val="6"/>
        </w:numPr>
        <w:spacing w:before="0" w:beforeAutospacing="0" w:after="0" w:afterAutospacing="0"/>
        <w:jc w:val="both"/>
        <w:rPr>
          <w:sz w:val="20"/>
        </w:rPr>
      </w:pPr>
      <w:r w:rsidRPr="00E029FE">
        <w:rPr>
          <w:sz w:val="20"/>
        </w:rPr>
        <w:t>Piegādātājs piegādā pasūtītājam: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
        <w:gridCol w:w="3015"/>
        <w:gridCol w:w="1582"/>
        <w:gridCol w:w="1121"/>
        <w:gridCol w:w="493"/>
        <w:gridCol w:w="995"/>
        <w:gridCol w:w="494"/>
        <w:gridCol w:w="1589"/>
      </w:tblGrid>
      <w:tr w:rsidR="004423A7" w:rsidRPr="00E029FE" w:rsidTr="004423A7">
        <w:tc>
          <w:tcPr>
            <w:tcW w:w="478" w:type="dxa"/>
            <w:vAlign w:val="center"/>
          </w:tcPr>
          <w:p w:rsidR="004423A7" w:rsidRPr="00E029FE" w:rsidRDefault="004423A7" w:rsidP="00A15D13">
            <w:pPr>
              <w:pStyle w:val="txt1"/>
              <w:jc w:val="center"/>
            </w:pPr>
            <w:r w:rsidRPr="00E029FE">
              <w:t>Nr.</w:t>
            </w:r>
          </w:p>
        </w:tc>
        <w:tc>
          <w:tcPr>
            <w:tcW w:w="3392" w:type="dxa"/>
            <w:vAlign w:val="center"/>
          </w:tcPr>
          <w:p w:rsidR="004423A7" w:rsidRPr="00E029FE" w:rsidRDefault="004423A7" w:rsidP="00A15D13">
            <w:pPr>
              <w:pStyle w:val="txt1"/>
              <w:jc w:val="center"/>
            </w:pPr>
            <w:r w:rsidRPr="00E029FE">
              <w:t>Preces nosaukums</w:t>
            </w:r>
          </w:p>
        </w:tc>
        <w:tc>
          <w:tcPr>
            <w:tcW w:w="1073" w:type="dxa"/>
          </w:tcPr>
          <w:p w:rsidR="004423A7" w:rsidRPr="00E029FE" w:rsidRDefault="004423A7" w:rsidP="00A15D13">
            <w:pPr>
              <w:pStyle w:val="txt1"/>
              <w:jc w:val="center"/>
            </w:pPr>
            <w:r w:rsidRPr="00E029FE">
              <w:rPr>
                <w:bCs/>
              </w:rPr>
              <w:t>VIN un/vai kataloga/ražotāja numurs</w:t>
            </w:r>
          </w:p>
        </w:tc>
        <w:tc>
          <w:tcPr>
            <w:tcW w:w="1140" w:type="dxa"/>
            <w:vAlign w:val="center"/>
          </w:tcPr>
          <w:p w:rsidR="004423A7" w:rsidRPr="00E029FE" w:rsidRDefault="004423A7" w:rsidP="00A15D13">
            <w:pPr>
              <w:pStyle w:val="txt1"/>
              <w:jc w:val="center"/>
            </w:pPr>
            <w:r w:rsidRPr="00E029FE">
              <w:t>Kopējais daudzums</w:t>
            </w:r>
          </w:p>
        </w:tc>
        <w:tc>
          <w:tcPr>
            <w:tcW w:w="1612" w:type="dxa"/>
            <w:gridSpan w:val="2"/>
            <w:vAlign w:val="center"/>
          </w:tcPr>
          <w:p w:rsidR="004423A7" w:rsidRPr="00E029FE" w:rsidRDefault="004423A7" w:rsidP="00A15D13">
            <w:pPr>
              <w:pStyle w:val="txt1"/>
              <w:jc w:val="center"/>
            </w:pPr>
            <w:r w:rsidRPr="00E029FE">
              <w:t>Cena EUR bez PVN pag vienu gabalu</w:t>
            </w:r>
          </w:p>
        </w:tc>
        <w:tc>
          <w:tcPr>
            <w:tcW w:w="2299" w:type="dxa"/>
            <w:gridSpan w:val="2"/>
            <w:vAlign w:val="center"/>
          </w:tcPr>
          <w:p w:rsidR="004423A7" w:rsidRPr="00E029FE" w:rsidRDefault="004423A7" w:rsidP="00A15D13">
            <w:pPr>
              <w:pStyle w:val="txt1"/>
              <w:jc w:val="center"/>
            </w:pPr>
            <w:r w:rsidRPr="00E029FE">
              <w:t>Summa EUR bez PVN kopā</w:t>
            </w:r>
          </w:p>
        </w:tc>
      </w:tr>
      <w:tr w:rsidR="004423A7" w:rsidRPr="00E029FE" w:rsidTr="004423A7">
        <w:tc>
          <w:tcPr>
            <w:tcW w:w="478" w:type="dxa"/>
          </w:tcPr>
          <w:p w:rsidR="004423A7" w:rsidRPr="00E029FE" w:rsidRDefault="004423A7" w:rsidP="00A15D13">
            <w:pPr>
              <w:pStyle w:val="txt1"/>
            </w:pPr>
            <w:r w:rsidRPr="00E029FE">
              <w:t>1.</w:t>
            </w:r>
          </w:p>
        </w:tc>
        <w:tc>
          <w:tcPr>
            <w:tcW w:w="3392" w:type="dxa"/>
          </w:tcPr>
          <w:p w:rsidR="004423A7" w:rsidRPr="00E029FE" w:rsidRDefault="004423A7" w:rsidP="00A15D13">
            <w:pPr>
              <w:pStyle w:val="txt1"/>
            </w:pPr>
          </w:p>
        </w:tc>
        <w:tc>
          <w:tcPr>
            <w:tcW w:w="1073" w:type="dxa"/>
          </w:tcPr>
          <w:p w:rsidR="004423A7" w:rsidRPr="00E029FE" w:rsidRDefault="004423A7" w:rsidP="00A15D13">
            <w:pPr>
              <w:pStyle w:val="txt1"/>
            </w:pPr>
          </w:p>
        </w:tc>
        <w:tc>
          <w:tcPr>
            <w:tcW w:w="1140" w:type="dxa"/>
          </w:tcPr>
          <w:p w:rsidR="004423A7" w:rsidRPr="00E029FE" w:rsidRDefault="004423A7" w:rsidP="00A15D13">
            <w:pPr>
              <w:pStyle w:val="txt1"/>
            </w:pPr>
          </w:p>
        </w:tc>
        <w:tc>
          <w:tcPr>
            <w:tcW w:w="1612" w:type="dxa"/>
            <w:gridSpan w:val="2"/>
          </w:tcPr>
          <w:p w:rsidR="004423A7" w:rsidRPr="00E029FE" w:rsidRDefault="004423A7" w:rsidP="00A15D13">
            <w:pPr>
              <w:pStyle w:val="txt1"/>
            </w:pPr>
          </w:p>
        </w:tc>
        <w:tc>
          <w:tcPr>
            <w:tcW w:w="2299" w:type="dxa"/>
            <w:gridSpan w:val="2"/>
          </w:tcPr>
          <w:p w:rsidR="004423A7" w:rsidRPr="00E029FE" w:rsidRDefault="004423A7" w:rsidP="00A15D13">
            <w:pPr>
              <w:pStyle w:val="txt1"/>
            </w:pPr>
          </w:p>
        </w:tc>
      </w:tr>
      <w:tr w:rsidR="004423A7" w:rsidRPr="00E029FE" w:rsidTr="004423A7">
        <w:tc>
          <w:tcPr>
            <w:tcW w:w="478" w:type="dxa"/>
          </w:tcPr>
          <w:p w:rsidR="004423A7" w:rsidRPr="00E029FE" w:rsidRDefault="004423A7" w:rsidP="00A15D13">
            <w:pPr>
              <w:pStyle w:val="txt1"/>
            </w:pPr>
            <w:r w:rsidRPr="00E029FE">
              <w:t>2.</w:t>
            </w:r>
          </w:p>
        </w:tc>
        <w:tc>
          <w:tcPr>
            <w:tcW w:w="3392" w:type="dxa"/>
          </w:tcPr>
          <w:p w:rsidR="004423A7" w:rsidRPr="00E029FE" w:rsidRDefault="004423A7" w:rsidP="00A15D13">
            <w:pPr>
              <w:pStyle w:val="txt1"/>
            </w:pPr>
          </w:p>
        </w:tc>
        <w:tc>
          <w:tcPr>
            <w:tcW w:w="1073" w:type="dxa"/>
          </w:tcPr>
          <w:p w:rsidR="004423A7" w:rsidRPr="00E029FE" w:rsidRDefault="004423A7" w:rsidP="00A15D13">
            <w:pPr>
              <w:pStyle w:val="txt1"/>
            </w:pPr>
          </w:p>
        </w:tc>
        <w:tc>
          <w:tcPr>
            <w:tcW w:w="1140" w:type="dxa"/>
          </w:tcPr>
          <w:p w:rsidR="004423A7" w:rsidRPr="00E029FE" w:rsidRDefault="004423A7" w:rsidP="00A15D13">
            <w:pPr>
              <w:pStyle w:val="txt1"/>
            </w:pPr>
          </w:p>
        </w:tc>
        <w:tc>
          <w:tcPr>
            <w:tcW w:w="1612" w:type="dxa"/>
            <w:gridSpan w:val="2"/>
          </w:tcPr>
          <w:p w:rsidR="004423A7" w:rsidRPr="00E029FE" w:rsidRDefault="004423A7" w:rsidP="00A15D13">
            <w:pPr>
              <w:pStyle w:val="txt1"/>
            </w:pPr>
          </w:p>
        </w:tc>
        <w:tc>
          <w:tcPr>
            <w:tcW w:w="2299" w:type="dxa"/>
            <w:gridSpan w:val="2"/>
          </w:tcPr>
          <w:p w:rsidR="004423A7" w:rsidRPr="00E029FE" w:rsidRDefault="004423A7" w:rsidP="00A15D13">
            <w:pPr>
              <w:pStyle w:val="txt1"/>
            </w:pPr>
          </w:p>
        </w:tc>
      </w:tr>
      <w:tr w:rsidR="004423A7" w:rsidRPr="00E029FE" w:rsidTr="004423A7">
        <w:tc>
          <w:tcPr>
            <w:tcW w:w="478" w:type="dxa"/>
          </w:tcPr>
          <w:p w:rsidR="004423A7" w:rsidRPr="00E029FE" w:rsidRDefault="004423A7" w:rsidP="00A15D13">
            <w:pPr>
              <w:pStyle w:val="txt1"/>
            </w:pPr>
            <w:r w:rsidRPr="00E029FE">
              <w:t>3.</w:t>
            </w:r>
          </w:p>
        </w:tc>
        <w:tc>
          <w:tcPr>
            <w:tcW w:w="3392" w:type="dxa"/>
          </w:tcPr>
          <w:p w:rsidR="004423A7" w:rsidRPr="00E029FE" w:rsidRDefault="004423A7" w:rsidP="00A15D13">
            <w:pPr>
              <w:pStyle w:val="txt1"/>
            </w:pPr>
          </w:p>
        </w:tc>
        <w:tc>
          <w:tcPr>
            <w:tcW w:w="1073" w:type="dxa"/>
          </w:tcPr>
          <w:p w:rsidR="004423A7" w:rsidRPr="00E029FE" w:rsidRDefault="004423A7" w:rsidP="00A15D13">
            <w:pPr>
              <w:pStyle w:val="txt1"/>
            </w:pPr>
          </w:p>
        </w:tc>
        <w:tc>
          <w:tcPr>
            <w:tcW w:w="1140" w:type="dxa"/>
          </w:tcPr>
          <w:p w:rsidR="004423A7" w:rsidRPr="00E029FE" w:rsidRDefault="004423A7" w:rsidP="00A15D13">
            <w:pPr>
              <w:pStyle w:val="txt1"/>
            </w:pPr>
          </w:p>
        </w:tc>
        <w:tc>
          <w:tcPr>
            <w:tcW w:w="1612" w:type="dxa"/>
            <w:gridSpan w:val="2"/>
          </w:tcPr>
          <w:p w:rsidR="004423A7" w:rsidRPr="00E029FE" w:rsidRDefault="004423A7" w:rsidP="00A15D13">
            <w:pPr>
              <w:pStyle w:val="txt1"/>
            </w:pPr>
          </w:p>
        </w:tc>
        <w:tc>
          <w:tcPr>
            <w:tcW w:w="2299" w:type="dxa"/>
            <w:gridSpan w:val="2"/>
          </w:tcPr>
          <w:p w:rsidR="004423A7" w:rsidRPr="00E029FE" w:rsidRDefault="004423A7" w:rsidP="00A15D13">
            <w:pPr>
              <w:pStyle w:val="txt1"/>
            </w:pPr>
          </w:p>
        </w:tc>
      </w:tr>
      <w:tr w:rsidR="004423A7" w:rsidRPr="00E029FE" w:rsidTr="004423A7">
        <w:tc>
          <w:tcPr>
            <w:tcW w:w="478" w:type="dxa"/>
          </w:tcPr>
          <w:p w:rsidR="004423A7" w:rsidRPr="00E029FE" w:rsidRDefault="004423A7" w:rsidP="00A15D13">
            <w:pPr>
              <w:pStyle w:val="txt1"/>
            </w:pPr>
            <w:r w:rsidRPr="00E029FE">
              <w:t>4.</w:t>
            </w:r>
          </w:p>
        </w:tc>
        <w:tc>
          <w:tcPr>
            <w:tcW w:w="3392" w:type="dxa"/>
          </w:tcPr>
          <w:p w:rsidR="004423A7" w:rsidRPr="00E029FE" w:rsidRDefault="004423A7" w:rsidP="00A15D13">
            <w:pPr>
              <w:pStyle w:val="txt1"/>
            </w:pPr>
          </w:p>
        </w:tc>
        <w:tc>
          <w:tcPr>
            <w:tcW w:w="1073" w:type="dxa"/>
          </w:tcPr>
          <w:p w:rsidR="004423A7" w:rsidRPr="00E029FE" w:rsidRDefault="004423A7" w:rsidP="00A15D13">
            <w:pPr>
              <w:pStyle w:val="txt1"/>
            </w:pPr>
          </w:p>
        </w:tc>
        <w:tc>
          <w:tcPr>
            <w:tcW w:w="1140" w:type="dxa"/>
          </w:tcPr>
          <w:p w:rsidR="004423A7" w:rsidRPr="00E029FE" w:rsidRDefault="004423A7" w:rsidP="00A15D13">
            <w:pPr>
              <w:pStyle w:val="txt1"/>
            </w:pPr>
          </w:p>
        </w:tc>
        <w:tc>
          <w:tcPr>
            <w:tcW w:w="1612" w:type="dxa"/>
            <w:gridSpan w:val="2"/>
          </w:tcPr>
          <w:p w:rsidR="004423A7" w:rsidRPr="00E029FE" w:rsidRDefault="004423A7" w:rsidP="00A15D13">
            <w:pPr>
              <w:pStyle w:val="txt1"/>
            </w:pPr>
          </w:p>
        </w:tc>
        <w:tc>
          <w:tcPr>
            <w:tcW w:w="2299" w:type="dxa"/>
            <w:gridSpan w:val="2"/>
          </w:tcPr>
          <w:p w:rsidR="004423A7" w:rsidRPr="00E029FE" w:rsidRDefault="004423A7" w:rsidP="00A15D13">
            <w:pPr>
              <w:pStyle w:val="txt1"/>
            </w:pPr>
          </w:p>
        </w:tc>
      </w:tr>
      <w:tr w:rsidR="004423A7" w:rsidRPr="00E029FE" w:rsidTr="004423A7">
        <w:trPr>
          <w:trHeight w:val="135"/>
        </w:trPr>
        <w:tc>
          <w:tcPr>
            <w:tcW w:w="478" w:type="dxa"/>
          </w:tcPr>
          <w:p w:rsidR="004423A7" w:rsidRPr="00E029FE" w:rsidRDefault="004423A7" w:rsidP="00A15D13">
            <w:pPr>
              <w:pStyle w:val="txt1"/>
            </w:pPr>
            <w:r w:rsidRPr="00E029FE">
              <w:t>5.</w:t>
            </w:r>
          </w:p>
        </w:tc>
        <w:tc>
          <w:tcPr>
            <w:tcW w:w="3392" w:type="dxa"/>
          </w:tcPr>
          <w:p w:rsidR="004423A7" w:rsidRPr="00E029FE" w:rsidRDefault="004423A7" w:rsidP="00A15D13">
            <w:pPr>
              <w:pStyle w:val="txt1"/>
            </w:pPr>
          </w:p>
        </w:tc>
        <w:tc>
          <w:tcPr>
            <w:tcW w:w="1073" w:type="dxa"/>
          </w:tcPr>
          <w:p w:rsidR="004423A7" w:rsidRPr="00E029FE" w:rsidRDefault="004423A7" w:rsidP="00A15D13">
            <w:pPr>
              <w:pStyle w:val="txt1"/>
            </w:pPr>
          </w:p>
        </w:tc>
        <w:tc>
          <w:tcPr>
            <w:tcW w:w="1140" w:type="dxa"/>
          </w:tcPr>
          <w:p w:rsidR="004423A7" w:rsidRPr="00E029FE" w:rsidRDefault="004423A7" w:rsidP="00A15D13">
            <w:pPr>
              <w:pStyle w:val="txt1"/>
            </w:pPr>
          </w:p>
        </w:tc>
        <w:tc>
          <w:tcPr>
            <w:tcW w:w="1612" w:type="dxa"/>
            <w:gridSpan w:val="2"/>
          </w:tcPr>
          <w:p w:rsidR="004423A7" w:rsidRPr="00E029FE" w:rsidRDefault="004423A7" w:rsidP="00A15D13">
            <w:pPr>
              <w:pStyle w:val="txt1"/>
            </w:pPr>
          </w:p>
        </w:tc>
        <w:tc>
          <w:tcPr>
            <w:tcW w:w="2299" w:type="dxa"/>
            <w:gridSpan w:val="2"/>
          </w:tcPr>
          <w:p w:rsidR="004423A7" w:rsidRPr="00E029FE" w:rsidRDefault="004423A7" w:rsidP="00A15D13">
            <w:pPr>
              <w:pStyle w:val="txt1"/>
            </w:pPr>
          </w:p>
        </w:tc>
      </w:tr>
      <w:tr w:rsidR="004423A7" w:rsidRPr="00E029FE" w:rsidTr="004423A7">
        <w:trPr>
          <w:trHeight w:val="80"/>
        </w:trPr>
        <w:tc>
          <w:tcPr>
            <w:tcW w:w="478" w:type="dxa"/>
          </w:tcPr>
          <w:p w:rsidR="004423A7" w:rsidRPr="00E029FE" w:rsidRDefault="004423A7" w:rsidP="00A15D13">
            <w:pPr>
              <w:pStyle w:val="txt1"/>
            </w:pPr>
            <w:r w:rsidRPr="00E029FE">
              <w:t>6.</w:t>
            </w:r>
          </w:p>
        </w:tc>
        <w:tc>
          <w:tcPr>
            <w:tcW w:w="3392" w:type="dxa"/>
          </w:tcPr>
          <w:p w:rsidR="004423A7" w:rsidRPr="00E029FE" w:rsidRDefault="004423A7" w:rsidP="00A15D13">
            <w:pPr>
              <w:pStyle w:val="txt1"/>
            </w:pPr>
          </w:p>
        </w:tc>
        <w:tc>
          <w:tcPr>
            <w:tcW w:w="1073" w:type="dxa"/>
          </w:tcPr>
          <w:p w:rsidR="004423A7" w:rsidRPr="00E029FE" w:rsidRDefault="004423A7" w:rsidP="00A15D13">
            <w:pPr>
              <w:pStyle w:val="txt1"/>
            </w:pPr>
          </w:p>
        </w:tc>
        <w:tc>
          <w:tcPr>
            <w:tcW w:w="1140" w:type="dxa"/>
          </w:tcPr>
          <w:p w:rsidR="004423A7" w:rsidRPr="00E029FE" w:rsidRDefault="004423A7" w:rsidP="00A15D13">
            <w:pPr>
              <w:pStyle w:val="txt1"/>
            </w:pPr>
          </w:p>
        </w:tc>
        <w:tc>
          <w:tcPr>
            <w:tcW w:w="1612" w:type="dxa"/>
            <w:gridSpan w:val="2"/>
          </w:tcPr>
          <w:p w:rsidR="004423A7" w:rsidRPr="00E029FE" w:rsidRDefault="004423A7" w:rsidP="00A15D13">
            <w:pPr>
              <w:pStyle w:val="txt1"/>
            </w:pPr>
          </w:p>
        </w:tc>
        <w:tc>
          <w:tcPr>
            <w:tcW w:w="2299" w:type="dxa"/>
            <w:gridSpan w:val="2"/>
          </w:tcPr>
          <w:p w:rsidR="004423A7" w:rsidRPr="00E029FE" w:rsidRDefault="004423A7" w:rsidP="00A15D13">
            <w:pPr>
              <w:pStyle w:val="txt1"/>
            </w:pPr>
          </w:p>
        </w:tc>
      </w:tr>
      <w:tr w:rsidR="004423A7" w:rsidRPr="00E029FE" w:rsidTr="00134EC8">
        <w:trPr>
          <w:trHeight w:val="105"/>
        </w:trPr>
        <w:tc>
          <w:tcPr>
            <w:tcW w:w="6609" w:type="dxa"/>
            <w:gridSpan w:val="5"/>
          </w:tcPr>
          <w:p w:rsidR="004423A7" w:rsidRPr="00E029FE" w:rsidRDefault="004423A7" w:rsidP="00A15D13">
            <w:pPr>
              <w:pStyle w:val="NormalWeb"/>
              <w:spacing w:before="0" w:beforeAutospacing="0" w:after="0" w:afterAutospacing="0"/>
              <w:rPr>
                <w:sz w:val="20"/>
              </w:rPr>
            </w:pPr>
            <w:r w:rsidRPr="00E029FE">
              <w:rPr>
                <w:sz w:val="20"/>
              </w:rPr>
              <w:t>Piegādes vieta</w:t>
            </w:r>
          </w:p>
        </w:tc>
        <w:tc>
          <w:tcPr>
            <w:tcW w:w="3385" w:type="dxa"/>
            <w:gridSpan w:val="3"/>
          </w:tcPr>
          <w:p w:rsidR="004423A7" w:rsidRPr="00E029FE" w:rsidRDefault="004423A7" w:rsidP="00A15D13">
            <w:pPr>
              <w:pStyle w:val="NormalWeb"/>
              <w:spacing w:before="0" w:beforeAutospacing="0" w:after="0" w:afterAutospacing="0"/>
              <w:rPr>
                <w:sz w:val="20"/>
              </w:rPr>
            </w:pPr>
            <w:r w:rsidRPr="00E029FE">
              <w:rPr>
                <w:sz w:val="20"/>
              </w:rPr>
              <w:t>Kārklu ielā 24, Daugavpilī</w:t>
            </w:r>
          </w:p>
        </w:tc>
      </w:tr>
      <w:tr w:rsidR="004423A7" w:rsidRPr="00E029FE" w:rsidTr="00134EC8">
        <w:trPr>
          <w:trHeight w:val="120"/>
        </w:trPr>
        <w:tc>
          <w:tcPr>
            <w:tcW w:w="6609" w:type="dxa"/>
            <w:gridSpan w:val="5"/>
          </w:tcPr>
          <w:p w:rsidR="004423A7" w:rsidRPr="00E029FE" w:rsidRDefault="004423A7" w:rsidP="00A15D13">
            <w:pPr>
              <w:rPr>
                <w:sz w:val="20"/>
              </w:rPr>
            </w:pPr>
            <w:r w:rsidRPr="00E029FE">
              <w:rPr>
                <w:sz w:val="20"/>
              </w:rPr>
              <w:t>Preces garantijas termiņš</w:t>
            </w:r>
          </w:p>
        </w:tc>
        <w:tc>
          <w:tcPr>
            <w:tcW w:w="3385" w:type="dxa"/>
            <w:gridSpan w:val="3"/>
          </w:tcPr>
          <w:p w:rsidR="004423A7" w:rsidRPr="00E029FE" w:rsidRDefault="004423A7" w:rsidP="00A15D13">
            <w:pPr>
              <w:pStyle w:val="NormalWeb"/>
              <w:spacing w:before="0" w:beforeAutospacing="0" w:after="0" w:afterAutospacing="0"/>
              <w:rPr>
                <w:sz w:val="20"/>
              </w:rPr>
            </w:pPr>
            <w:r w:rsidRPr="00E029FE">
              <w:rPr>
                <w:sz w:val="20"/>
              </w:rPr>
              <w:t>12 mēneši</w:t>
            </w:r>
          </w:p>
        </w:tc>
      </w:tr>
      <w:tr w:rsidR="004423A7" w:rsidRPr="00E029FE" w:rsidTr="00134EC8">
        <w:trPr>
          <w:trHeight w:val="95"/>
        </w:trPr>
        <w:tc>
          <w:tcPr>
            <w:tcW w:w="6609" w:type="dxa"/>
            <w:gridSpan w:val="5"/>
          </w:tcPr>
          <w:p w:rsidR="004423A7" w:rsidRPr="00E029FE" w:rsidRDefault="004423A7" w:rsidP="00133059">
            <w:pPr>
              <w:rPr>
                <w:sz w:val="20"/>
              </w:rPr>
            </w:pPr>
            <w:r w:rsidRPr="00E029FE">
              <w:rPr>
                <w:sz w:val="20"/>
              </w:rPr>
              <w:t>Piegādes datums</w:t>
            </w:r>
          </w:p>
        </w:tc>
        <w:tc>
          <w:tcPr>
            <w:tcW w:w="3385" w:type="dxa"/>
            <w:gridSpan w:val="3"/>
          </w:tcPr>
          <w:p w:rsidR="004423A7" w:rsidRPr="00E029FE" w:rsidRDefault="004423A7" w:rsidP="00133059">
            <w:pPr>
              <w:pStyle w:val="NormalWeb"/>
              <w:spacing w:before="0" w:beforeAutospacing="0" w:after="0" w:afterAutospacing="0"/>
              <w:rPr>
                <w:sz w:val="20"/>
              </w:rPr>
            </w:pPr>
            <w:r w:rsidRPr="00E029FE">
              <w:rPr>
                <w:sz w:val="20"/>
              </w:rPr>
              <w:t>Pēc faktiskas nepieciešamības</w:t>
            </w:r>
          </w:p>
        </w:tc>
      </w:tr>
      <w:tr w:rsidR="004423A7" w:rsidRPr="00E029FE" w:rsidTr="00134EC8">
        <w:trPr>
          <w:trHeight w:val="95"/>
        </w:trPr>
        <w:tc>
          <w:tcPr>
            <w:tcW w:w="8239" w:type="dxa"/>
            <w:gridSpan w:val="7"/>
          </w:tcPr>
          <w:p w:rsidR="004423A7" w:rsidRPr="00E029FE" w:rsidRDefault="004423A7" w:rsidP="00A15D13">
            <w:pPr>
              <w:pStyle w:val="txt1"/>
              <w:jc w:val="right"/>
              <w:rPr>
                <w:b/>
                <w:sz w:val="22"/>
              </w:rPr>
            </w:pPr>
            <w:r w:rsidRPr="00E029FE">
              <w:rPr>
                <w:b/>
                <w:sz w:val="22"/>
              </w:rPr>
              <w:t>Kopēja Līgumcena bez PVN 21%</w:t>
            </w:r>
          </w:p>
        </w:tc>
        <w:tc>
          <w:tcPr>
            <w:tcW w:w="1755" w:type="dxa"/>
          </w:tcPr>
          <w:p w:rsidR="004423A7" w:rsidRPr="00E029FE" w:rsidRDefault="004423A7" w:rsidP="00A15D13">
            <w:pPr>
              <w:pStyle w:val="txt1"/>
              <w:rPr>
                <w:b/>
                <w:sz w:val="22"/>
              </w:rPr>
            </w:pPr>
          </w:p>
        </w:tc>
      </w:tr>
      <w:tr w:rsidR="004423A7" w:rsidRPr="00E029FE" w:rsidTr="00134EC8">
        <w:trPr>
          <w:trHeight w:val="95"/>
        </w:trPr>
        <w:tc>
          <w:tcPr>
            <w:tcW w:w="8239" w:type="dxa"/>
            <w:gridSpan w:val="7"/>
          </w:tcPr>
          <w:p w:rsidR="004423A7" w:rsidRPr="00E029FE" w:rsidRDefault="004423A7" w:rsidP="00A15D13">
            <w:pPr>
              <w:pStyle w:val="txt1"/>
              <w:jc w:val="right"/>
              <w:rPr>
                <w:b/>
                <w:sz w:val="22"/>
              </w:rPr>
            </w:pPr>
            <w:r w:rsidRPr="00E029FE">
              <w:rPr>
                <w:b/>
                <w:sz w:val="22"/>
              </w:rPr>
              <w:t>PVN21 %</w:t>
            </w:r>
          </w:p>
        </w:tc>
        <w:tc>
          <w:tcPr>
            <w:tcW w:w="1755" w:type="dxa"/>
          </w:tcPr>
          <w:p w:rsidR="004423A7" w:rsidRPr="00E029FE" w:rsidRDefault="004423A7" w:rsidP="00A15D13">
            <w:pPr>
              <w:pStyle w:val="txt1"/>
              <w:rPr>
                <w:b/>
                <w:sz w:val="22"/>
              </w:rPr>
            </w:pPr>
          </w:p>
        </w:tc>
      </w:tr>
      <w:tr w:rsidR="004423A7" w:rsidRPr="00E029FE" w:rsidTr="00134EC8">
        <w:trPr>
          <w:trHeight w:val="95"/>
        </w:trPr>
        <w:tc>
          <w:tcPr>
            <w:tcW w:w="8239" w:type="dxa"/>
            <w:gridSpan w:val="7"/>
            <w:tcBorders>
              <w:bottom w:val="single" w:sz="4" w:space="0" w:color="auto"/>
            </w:tcBorders>
          </w:tcPr>
          <w:p w:rsidR="004423A7" w:rsidRPr="00E029FE" w:rsidRDefault="004423A7" w:rsidP="00A15D13">
            <w:pPr>
              <w:pStyle w:val="txt1"/>
              <w:jc w:val="right"/>
              <w:rPr>
                <w:b/>
                <w:sz w:val="22"/>
              </w:rPr>
            </w:pPr>
            <w:r w:rsidRPr="00E029FE">
              <w:rPr>
                <w:b/>
                <w:sz w:val="22"/>
              </w:rPr>
              <w:t>Kopēja Līgumcena ar PVN 21%</w:t>
            </w:r>
          </w:p>
        </w:tc>
        <w:tc>
          <w:tcPr>
            <w:tcW w:w="1755" w:type="dxa"/>
            <w:tcBorders>
              <w:bottom w:val="single" w:sz="4" w:space="0" w:color="auto"/>
            </w:tcBorders>
          </w:tcPr>
          <w:p w:rsidR="004423A7" w:rsidRPr="00E029FE" w:rsidRDefault="004423A7" w:rsidP="00A15D13">
            <w:pPr>
              <w:pStyle w:val="txt1"/>
              <w:rPr>
                <w:b/>
                <w:sz w:val="22"/>
              </w:rPr>
            </w:pPr>
          </w:p>
        </w:tc>
      </w:tr>
    </w:tbl>
    <w:p w:rsidR="00C807AC" w:rsidRPr="00E029FE" w:rsidRDefault="00C807AC" w:rsidP="00A15D13">
      <w:pPr>
        <w:pStyle w:val="NormalWeb"/>
        <w:spacing w:before="0" w:beforeAutospacing="0" w:after="0" w:afterAutospacing="0"/>
        <w:rPr>
          <w:sz w:val="20"/>
        </w:rPr>
      </w:pPr>
    </w:p>
    <w:p w:rsidR="00C807AC" w:rsidRPr="00E029FE" w:rsidRDefault="00C807AC" w:rsidP="00635FFF">
      <w:pPr>
        <w:numPr>
          <w:ilvl w:val="0"/>
          <w:numId w:val="10"/>
        </w:numPr>
        <w:jc w:val="both"/>
        <w:rPr>
          <w:sz w:val="22"/>
          <w:szCs w:val="22"/>
        </w:rPr>
      </w:pPr>
      <w:r w:rsidRPr="00E029FE">
        <w:rPr>
          <w:sz w:val="22"/>
          <w:szCs w:val="22"/>
        </w:rPr>
        <w:t>Piegādātājs apliecina, ka:</w:t>
      </w:r>
    </w:p>
    <w:p w:rsidR="00C807AC" w:rsidRPr="00E029FE" w:rsidRDefault="00721D2E" w:rsidP="00635FFF">
      <w:pPr>
        <w:numPr>
          <w:ilvl w:val="1"/>
          <w:numId w:val="10"/>
        </w:numPr>
        <w:tabs>
          <w:tab w:val="num" w:pos="1440"/>
        </w:tabs>
        <w:jc w:val="both"/>
        <w:rPr>
          <w:sz w:val="22"/>
          <w:szCs w:val="22"/>
        </w:rPr>
      </w:pPr>
      <w:r>
        <w:rPr>
          <w:sz w:val="22"/>
          <w:szCs w:val="22"/>
        </w:rPr>
        <w:t>rezerves daļas atbilst 2017</w:t>
      </w:r>
      <w:r w:rsidR="00A15D13" w:rsidRPr="00E029FE">
        <w:rPr>
          <w:sz w:val="22"/>
          <w:szCs w:val="22"/>
        </w:rPr>
        <w:t>.gada _________ Vispārīgo vienošanās</w:t>
      </w:r>
      <w:r w:rsidR="004423A7" w:rsidRPr="00E029FE">
        <w:rPr>
          <w:sz w:val="22"/>
          <w:szCs w:val="22"/>
        </w:rPr>
        <w:t xml:space="preserve"> „_</w:t>
      </w:r>
      <w:r>
        <w:rPr>
          <w:sz w:val="22"/>
          <w:szCs w:val="22"/>
        </w:rPr>
        <w:t>__</w:t>
      </w:r>
      <w:r w:rsidR="004423A7" w:rsidRPr="00E029FE">
        <w:rPr>
          <w:sz w:val="22"/>
          <w:szCs w:val="22"/>
        </w:rPr>
        <w:t>” daļa</w:t>
      </w:r>
      <w:r w:rsidR="00C5335F" w:rsidRPr="00E029FE">
        <w:rPr>
          <w:sz w:val="22"/>
          <w:szCs w:val="22"/>
        </w:rPr>
        <w:t>s</w:t>
      </w:r>
      <w:r w:rsidR="00A15D13" w:rsidRPr="00E029FE">
        <w:rPr>
          <w:sz w:val="22"/>
          <w:szCs w:val="22"/>
        </w:rPr>
        <w:t xml:space="preserve"> </w:t>
      </w:r>
      <w:r w:rsidR="00C5335F" w:rsidRPr="00E029FE">
        <w:rPr>
          <w:sz w:val="22"/>
          <w:szCs w:val="22"/>
        </w:rPr>
        <w:t>prasībām</w:t>
      </w:r>
      <w:r w:rsidR="00A15D13" w:rsidRPr="00E029FE">
        <w:rPr>
          <w:sz w:val="22"/>
          <w:szCs w:val="22"/>
        </w:rPr>
        <w:t>.</w:t>
      </w:r>
    </w:p>
    <w:p w:rsidR="003F38F0" w:rsidRPr="00E029FE" w:rsidRDefault="00C807AC" w:rsidP="00C5335F">
      <w:pPr>
        <w:pStyle w:val="BodyTextIndent3"/>
        <w:rPr>
          <w:sz w:val="22"/>
          <w:szCs w:val="22"/>
        </w:rPr>
      </w:pPr>
      <w:r w:rsidRPr="00E029FE">
        <w:rPr>
          <w:sz w:val="22"/>
          <w:szCs w:val="22"/>
        </w:rPr>
        <w:t>2.2.</w:t>
      </w:r>
      <w:r w:rsidR="00A15D13" w:rsidRPr="00E029FE">
        <w:rPr>
          <w:sz w:val="22"/>
          <w:szCs w:val="22"/>
        </w:rPr>
        <w:t xml:space="preserve"> </w:t>
      </w:r>
      <w:r w:rsidRPr="00E029FE">
        <w:rPr>
          <w:sz w:val="22"/>
          <w:szCs w:val="22"/>
        </w:rPr>
        <w:t>piedāvājuma summā iekļauti transporta izdevumi</w:t>
      </w:r>
      <w:r w:rsidR="00C5335F" w:rsidRPr="00E029FE">
        <w:rPr>
          <w:sz w:val="22"/>
          <w:szCs w:val="22"/>
        </w:rPr>
        <w:t>, visi Latvijas Republikā noteiktie nodokļi, nodevas, citas izmaksas un kopējā summa bez</w:t>
      </w:r>
      <w:r w:rsidRPr="00E029FE">
        <w:rPr>
          <w:sz w:val="22"/>
          <w:szCs w:val="22"/>
        </w:rPr>
        <w:t xml:space="preserve"> PVN nemainīsies līdz preces piegādei ar plānoto piegādes datumu la</w:t>
      </w:r>
      <w:r w:rsidR="003F38F0" w:rsidRPr="00E029FE">
        <w:rPr>
          <w:sz w:val="22"/>
          <w:szCs w:val="22"/>
        </w:rPr>
        <w:t>ikā no _________. līdz ________ .</w:t>
      </w:r>
    </w:p>
    <w:p w:rsidR="00C807AC" w:rsidRPr="00E029FE" w:rsidRDefault="00C807AC" w:rsidP="00635FFF">
      <w:pPr>
        <w:numPr>
          <w:ilvl w:val="0"/>
          <w:numId w:val="10"/>
        </w:numPr>
        <w:jc w:val="both"/>
        <w:rPr>
          <w:sz w:val="22"/>
          <w:szCs w:val="22"/>
        </w:rPr>
      </w:pPr>
      <w:r w:rsidRPr="00E029FE">
        <w:rPr>
          <w:sz w:val="22"/>
          <w:szCs w:val="22"/>
        </w:rPr>
        <w:t xml:space="preserve">Pārējie piegādes līguma nosacījumi saskaņā ar </w:t>
      </w:r>
      <w:r w:rsidR="000E3205" w:rsidRPr="00E029FE">
        <w:rPr>
          <w:sz w:val="22"/>
          <w:szCs w:val="22"/>
        </w:rPr>
        <w:t>201</w:t>
      </w:r>
      <w:r w:rsidR="00721D2E">
        <w:rPr>
          <w:sz w:val="22"/>
          <w:szCs w:val="22"/>
        </w:rPr>
        <w:t>7</w:t>
      </w:r>
      <w:r w:rsidRPr="00E029FE">
        <w:rPr>
          <w:sz w:val="22"/>
          <w:szCs w:val="22"/>
        </w:rPr>
        <w:t>.gada __________ Vispārīgo vienošanos</w:t>
      </w:r>
      <w:r w:rsidR="004423A7" w:rsidRPr="00E029FE">
        <w:rPr>
          <w:sz w:val="22"/>
          <w:szCs w:val="22"/>
        </w:rPr>
        <w:t xml:space="preserve"> „_</w:t>
      </w:r>
      <w:r w:rsidR="00721D2E">
        <w:rPr>
          <w:sz w:val="22"/>
          <w:szCs w:val="22"/>
        </w:rPr>
        <w:t>__</w:t>
      </w:r>
      <w:r w:rsidR="004423A7" w:rsidRPr="00E029FE">
        <w:rPr>
          <w:sz w:val="22"/>
          <w:szCs w:val="22"/>
        </w:rPr>
        <w:t>” daļai</w:t>
      </w:r>
      <w:r w:rsidRPr="00E029FE">
        <w:rPr>
          <w:sz w:val="22"/>
          <w:szCs w:val="22"/>
        </w:rPr>
        <w:t>.</w:t>
      </w:r>
    </w:p>
    <w:p w:rsidR="00C807AC" w:rsidRPr="00E029FE" w:rsidRDefault="00C807AC">
      <w:pPr>
        <w:jc w:val="both"/>
        <w:rPr>
          <w:sz w:val="20"/>
          <w:szCs w:val="20"/>
        </w:rPr>
      </w:pPr>
    </w:p>
    <w:tbl>
      <w:tblPr>
        <w:tblW w:w="8475" w:type="dxa"/>
        <w:tblCellSpacing w:w="15" w:type="dxa"/>
        <w:tblInd w:w="30" w:type="dxa"/>
        <w:tblCellMar>
          <w:top w:w="15" w:type="dxa"/>
          <w:left w:w="15" w:type="dxa"/>
          <w:bottom w:w="15" w:type="dxa"/>
          <w:right w:w="15" w:type="dxa"/>
        </w:tblCellMar>
        <w:tblLook w:val="0000" w:firstRow="0" w:lastRow="0" w:firstColumn="0" w:lastColumn="0" w:noHBand="0" w:noVBand="0"/>
      </w:tblPr>
      <w:tblGrid>
        <w:gridCol w:w="4186"/>
        <w:gridCol w:w="4289"/>
      </w:tblGrid>
      <w:tr w:rsidR="00C807AC" w:rsidRPr="00E029FE">
        <w:trPr>
          <w:tblCellSpacing w:w="15" w:type="dxa"/>
        </w:trPr>
        <w:tc>
          <w:tcPr>
            <w:tcW w:w="2443" w:type="pct"/>
          </w:tcPr>
          <w:p w:rsidR="00C807AC" w:rsidRPr="00E029FE" w:rsidRDefault="00C807AC">
            <w:pPr>
              <w:rPr>
                <w:sz w:val="20"/>
              </w:rPr>
            </w:pPr>
            <w:r w:rsidRPr="00E029FE">
              <w:rPr>
                <w:b/>
                <w:bCs/>
                <w:sz w:val="20"/>
              </w:rPr>
              <w:t>Pasūtītājs</w:t>
            </w:r>
          </w:p>
        </w:tc>
        <w:tc>
          <w:tcPr>
            <w:tcW w:w="2504" w:type="pct"/>
          </w:tcPr>
          <w:p w:rsidR="00C807AC" w:rsidRPr="00E029FE" w:rsidRDefault="00C807AC">
            <w:pPr>
              <w:rPr>
                <w:sz w:val="20"/>
              </w:rPr>
            </w:pPr>
            <w:r w:rsidRPr="00E029FE">
              <w:rPr>
                <w:b/>
                <w:bCs/>
                <w:sz w:val="20"/>
              </w:rPr>
              <w:t>Piegādātājs</w:t>
            </w:r>
          </w:p>
        </w:tc>
      </w:tr>
      <w:tr w:rsidR="00C807AC" w:rsidRPr="00E029FE" w:rsidTr="00A15D13">
        <w:trPr>
          <w:trHeight w:val="1492"/>
          <w:tblCellSpacing w:w="15" w:type="dxa"/>
        </w:trPr>
        <w:tc>
          <w:tcPr>
            <w:tcW w:w="2443" w:type="pct"/>
          </w:tcPr>
          <w:p w:rsidR="000E3205" w:rsidRPr="00E029FE" w:rsidRDefault="000E3205" w:rsidP="00A15D13">
            <w:pPr>
              <w:pStyle w:val="Heading3"/>
              <w:numPr>
                <w:ilvl w:val="0"/>
                <w:numId w:val="0"/>
              </w:numPr>
              <w:rPr>
                <w:b w:val="0"/>
                <w:sz w:val="20"/>
                <w:szCs w:val="20"/>
                <w:lang w:val="lv-LV"/>
              </w:rPr>
            </w:pPr>
            <w:r w:rsidRPr="00E029FE">
              <w:rPr>
                <w:b w:val="0"/>
                <w:sz w:val="20"/>
                <w:szCs w:val="20"/>
                <w:lang w:val="lv-LV"/>
              </w:rPr>
              <w:t>Akciju sabiedrība ,,Daugavpils satiksme’’</w:t>
            </w:r>
          </w:p>
          <w:p w:rsidR="000E3205" w:rsidRPr="00E029FE" w:rsidRDefault="000E3205" w:rsidP="000E3205">
            <w:pPr>
              <w:pStyle w:val="Heading3"/>
              <w:numPr>
                <w:ilvl w:val="0"/>
                <w:numId w:val="0"/>
              </w:numPr>
              <w:ind w:left="360" w:hanging="390"/>
              <w:rPr>
                <w:b w:val="0"/>
                <w:sz w:val="20"/>
                <w:szCs w:val="20"/>
                <w:lang w:val="lv-LV"/>
              </w:rPr>
            </w:pPr>
            <w:r w:rsidRPr="00E029FE">
              <w:rPr>
                <w:b w:val="0"/>
                <w:sz w:val="20"/>
                <w:szCs w:val="20"/>
                <w:lang w:val="lv-LV"/>
              </w:rPr>
              <w:t>18.Novembra iela 183, Daugavpils, LV-5417</w:t>
            </w:r>
          </w:p>
          <w:p w:rsidR="000E3205" w:rsidRPr="00E029FE" w:rsidRDefault="000E3205" w:rsidP="000E3205">
            <w:pPr>
              <w:pStyle w:val="Heading3"/>
              <w:numPr>
                <w:ilvl w:val="0"/>
                <w:numId w:val="0"/>
              </w:numPr>
              <w:ind w:left="360" w:hanging="360"/>
              <w:rPr>
                <w:b w:val="0"/>
                <w:sz w:val="20"/>
                <w:szCs w:val="20"/>
                <w:lang w:val="lv-LV"/>
              </w:rPr>
            </w:pPr>
            <w:r w:rsidRPr="00E029FE">
              <w:rPr>
                <w:b w:val="0"/>
                <w:sz w:val="20"/>
                <w:szCs w:val="20"/>
                <w:lang w:val="lv-LV"/>
              </w:rPr>
              <w:t>Reģ.Nr. 41503002269</w:t>
            </w:r>
          </w:p>
          <w:p w:rsidR="000E3205" w:rsidRPr="00E029FE" w:rsidRDefault="000E3205" w:rsidP="000E3205">
            <w:pPr>
              <w:pStyle w:val="Heading3"/>
              <w:numPr>
                <w:ilvl w:val="0"/>
                <w:numId w:val="0"/>
              </w:numPr>
              <w:ind w:left="360" w:hanging="360"/>
              <w:rPr>
                <w:b w:val="0"/>
                <w:sz w:val="20"/>
                <w:szCs w:val="20"/>
                <w:lang w:val="lv-LV"/>
              </w:rPr>
            </w:pPr>
            <w:r w:rsidRPr="00E029FE">
              <w:rPr>
                <w:b w:val="0"/>
                <w:sz w:val="20"/>
                <w:szCs w:val="20"/>
                <w:lang w:val="lv-LV"/>
              </w:rPr>
              <w:t>Nordea Bank Finland Plc, Latvijas filiāle</w:t>
            </w:r>
          </w:p>
          <w:p w:rsidR="000E3205" w:rsidRPr="00E029FE" w:rsidRDefault="000E3205" w:rsidP="000E3205">
            <w:pPr>
              <w:pStyle w:val="Heading3"/>
              <w:numPr>
                <w:ilvl w:val="0"/>
                <w:numId w:val="0"/>
              </w:numPr>
              <w:ind w:left="360" w:hanging="360"/>
              <w:rPr>
                <w:b w:val="0"/>
                <w:sz w:val="20"/>
                <w:szCs w:val="20"/>
                <w:lang w:val="lv-LV"/>
              </w:rPr>
            </w:pPr>
            <w:r w:rsidRPr="00E029FE">
              <w:rPr>
                <w:b w:val="0"/>
                <w:sz w:val="20"/>
                <w:szCs w:val="20"/>
                <w:lang w:val="lv-LV"/>
              </w:rPr>
              <w:t>N/k:LV04NDEA0000084103457</w:t>
            </w:r>
          </w:p>
          <w:p w:rsidR="00C807AC" w:rsidRPr="00E029FE" w:rsidRDefault="000E3205" w:rsidP="000E3205">
            <w:pPr>
              <w:pStyle w:val="NormalWeb"/>
              <w:spacing w:before="0" w:beforeAutospacing="0" w:after="0" w:afterAutospacing="0"/>
              <w:rPr>
                <w:sz w:val="20"/>
              </w:rPr>
            </w:pPr>
            <w:r w:rsidRPr="00E029FE">
              <w:rPr>
                <w:sz w:val="20"/>
                <w:szCs w:val="20"/>
              </w:rPr>
              <w:t>Tāl.+37165433632,fakss 65434203</w:t>
            </w:r>
          </w:p>
        </w:tc>
        <w:tc>
          <w:tcPr>
            <w:tcW w:w="2504" w:type="pct"/>
          </w:tcPr>
          <w:p w:rsidR="00C807AC" w:rsidRPr="00E029FE" w:rsidRDefault="00C807AC">
            <w:pPr>
              <w:rPr>
                <w:sz w:val="20"/>
              </w:rPr>
            </w:pPr>
            <w:r w:rsidRPr="00E029FE">
              <w:rPr>
                <w:sz w:val="20"/>
              </w:rPr>
              <w:t>&lt;</w:t>
            </w:r>
            <w:r w:rsidRPr="00E029FE">
              <w:rPr>
                <w:i/>
                <w:iCs/>
                <w:sz w:val="20"/>
              </w:rPr>
              <w:t>Piegādātāja rekvizīti</w:t>
            </w:r>
            <w:r w:rsidRPr="00E029FE">
              <w:rPr>
                <w:sz w:val="20"/>
              </w:rPr>
              <w:t xml:space="preserve">&gt; </w:t>
            </w:r>
          </w:p>
        </w:tc>
      </w:tr>
      <w:tr w:rsidR="00C807AC" w:rsidRPr="00E029FE">
        <w:trPr>
          <w:trHeight w:val="447"/>
          <w:tblCellSpacing w:w="15" w:type="dxa"/>
        </w:trPr>
        <w:tc>
          <w:tcPr>
            <w:tcW w:w="2443" w:type="pct"/>
          </w:tcPr>
          <w:p w:rsidR="00C807AC" w:rsidRPr="00E029FE" w:rsidRDefault="00C807AC">
            <w:pPr>
              <w:rPr>
                <w:sz w:val="20"/>
              </w:rPr>
            </w:pPr>
            <w:r w:rsidRPr="00E029FE">
              <w:rPr>
                <w:sz w:val="20"/>
              </w:rPr>
              <w:t>201_.gada __._________</w:t>
            </w:r>
          </w:p>
        </w:tc>
        <w:tc>
          <w:tcPr>
            <w:tcW w:w="2504" w:type="pct"/>
          </w:tcPr>
          <w:p w:rsidR="00C807AC" w:rsidRPr="00E029FE" w:rsidRDefault="00C807AC">
            <w:pPr>
              <w:rPr>
                <w:sz w:val="20"/>
              </w:rPr>
            </w:pPr>
            <w:r w:rsidRPr="00E029FE">
              <w:rPr>
                <w:sz w:val="20"/>
              </w:rPr>
              <w:t>201_.gada __._________</w:t>
            </w:r>
          </w:p>
        </w:tc>
      </w:tr>
      <w:tr w:rsidR="00C807AC" w:rsidRPr="00E029FE">
        <w:trPr>
          <w:tblCellSpacing w:w="15" w:type="dxa"/>
        </w:trPr>
        <w:tc>
          <w:tcPr>
            <w:tcW w:w="2443" w:type="pct"/>
          </w:tcPr>
          <w:p w:rsidR="00C807AC" w:rsidRPr="00E029FE" w:rsidRDefault="00C807AC">
            <w:pPr>
              <w:jc w:val="right"/>
              <w:rPr>
                <w:i/>
                <w:iCs/>
                <w:sz w:val="20"/>
              </w:rPr>
            </w:pPr>
            <w:r w:rsidRPr="00E029FE">
              <w:rPr>
                <w:i/>
                <w:iCs/>
                <w:sz w:val="20"/>
              </w:rPr>
              <w:t xml:space="preserve">&lt;pilnvarotās personas paraksts, </w:t>
            </w:r>
          </w:p>
          <w:p w:rsidR="00C807AC" w:rsidRPr="00E029FE" w:rsidRDefault="00C807AC">
            <w:pPr>
              <w:jc w:val="right"/>
              <w:rPr>
                <w:bCs/>
                <w:sz w:val="20"/>
              </w:rPr>
            </w:pPr>
            <w:r w:rsidRPr="00E029FE">
              <w:rPr>
                <w:i/>
                <w:iCs/>
                <w:sz w:val="20"/>
              </w:rPr>
              <w:t>amats, vārds, uzvārds&gt;</w:t>
            </w:r>
          </w:p>
          <w:p w:rsidR="00C807AC" w:rsidRPr="00E029FE" w:rsidRDefault="00C807AC">
            <w:pPr>
              <w:pStyle w:val="NormalWeb"/>
              <w:spacing w:before="0" w:beforeAutospacing="0" w:after="0" w:afterAutospacing="0"/>
              <w:rPr>
                <w:bCs/>
                <w:sz w:val="20"/>
              </w:rPr>
            </w:pPr>
            <w:r w:rsidRPr="00E029FE">
              <w:rPr>
                <w:bCs/>
                <w:sz w:val="20"/>
              </w:rPr>
              <w:t>z.v.</w:t>
            </w:r>
          </w:p>
        </w:tc>
        <w:tc>
          <w:tcPr>
            <w:tcW w:w="2504" w:type="pct"/>
          </w:tcPr>
          <w:p w:rsidR="00C807AC" w:rsidRPr="00E029FE" w:rsidRDefault="00C807AC">
            <w:pPr>
              <w:jc w:val="right"/>
              <w:rPr>
                <w:i/>
                <w:iCs/>
                <w:sz w:val="20"/>
              </w:rPr>
            </w:pPr>
            <w:r w:rsidRPr="00E029FE">
              <w:rPr>
                <w:i/>
                <w:iCs/>
                <w:sz w:val="20"/>
              </w:rPr>
              <w:t xml:space="preserve">&lt;pilnvarotās personas paraksts, </w:t>
            </w:r>
          </w:p>
          <w:p w:rsidR="00C807AC" w:rsidRPr="00E029FE" w:rsidRDefault="00C807AC">
            <w:pPr>
              <w:jc w:val="right"/>
              <w:rPr>
                <w:bCs/>
                <w:sz w:val="20"/>
              </w:rPr>
            </w:pPr>
            <w:r w:rsidRPr="00E029FE">
              <w:rPr>
                <w:i/>
                <w:iCs/>
                <w:sz w:val="20"/>
              </w:rPr>
              <w:t>amats, vārds, uzvārds&gt;</w:t>
            </w:r>
          </w:p>
          <w:p w:rsidR="00C807AC" w:rsidRPr="00E029FE" w:rsidRDefault="00C807AC">
            <w:pPr>
              <w:rPr>
                <w:sz w:val="20"/>
              </w:rPr>
            </w:pPr>
            <w:r w:rsidRPr="00E029FE">
              <w:rPr>
                <w:bCs/>
                <w:sz w:val="20"/>
              </w:rPr>
              <w:t>z.v.</w:t>
            </w:r>
          </w:p>
        </w:tc>
      </w:tr>
    </w:tbl>
    <w:p w:rsidR="00C807AC" w:rsidRPr="00E029FE" w:rsidRDefault="00C807AC" w:rsidP="00A15D13">
      <w:pPr>
        <w:pStyle w:val="NormalWeb"/>
        <w:spacing w:before="0" w:beforeAutospacing="0" w:after="0" w:afterAutospacing="0"/>
      </w:pPr>
    </w:p>
    <w:sectPr w:rsidR="00C807AC" w:rsidRPr="00E029FE" w:rsidSect="009A4506">
      <w:footerReference w:type="even" r:id="rId18"/>
      <w:footerReference w:type="default" r:id="rId19"/>
      <w:pgSz w:w="11905" w:h="16837" w:code="9"/>
      <w:pgMar w:top="1134" w:right="851" w:bottom="1134" w:left="1276" w:header="851"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3374" w:rsidRDefault="00303374">
      <w:r>
        <w:separator/>
      </w:r>
    </w:p>
  </w:endnote>
  <w:endnote w:type="continuationSeparator" w:id="0">
    <w:p w:rsidR="00303374" w:rsidRDefault="003033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StarSymbol">
    <w:altName w:val="MS Mincho"/>
    <w:charset w:val="80"/>
    <w:family w:val="auto"/>
    <w:pitch w:val="default"/>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43"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7A28" w:rsidRDefault="00ED7A2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D7A28" w:rsidRDefault="00ED7A2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7A28" w:rsidRDefault="00ED7A2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446CF">
      <w:rPr>
        <w:rStyle w:val="PageNumber"/>
        <w:noProof/>
      </w:rPr>
      <w:t>4</w:t>
    </w:r>
    <w:r>
      <w:rPr>
        <w:rStyle w:val="PageNumber"/>
      </w:rPr>
      <w:fldChar w:fldCharType="end"/>
    </w:r>
  </w:p>
  <w:p w:rsidR="00ED7A28" w:rsidRDefault="00ED7A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3374" w:rsidRDefault="00303374">
      <w:r>
        <w:separator/>
      </w:r>
    </w:p>
  </w:footnote>
  <w:footnote w:type="continuationSeparator" w:id="0">
    <w:p w:rsidR="00303374" w:rsidRDefault="003033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96A9CA2"/>
    <w:lvl w:ilvl="0">
      <w:start w:val="1"/>
      <w:numFmt w:val="bullet"/>
      <w:pStyle w:val="Heading6"/>
      <w:lvlText w:val=""/>
      <w:lvlJc w:val="left"/>
      <w:pPr>
        <w:ind w:left="720" w:hanging="360"/>
      </w:pPr>
      <w:rPr>
        <w:rFonts w:ascii="Symbol" w:hAnsi="Symbol" w:hint="default"/>
      </w:rPr>
    </w:lvl>
  </w:abstractNum>
  <w:abstractNum w:abstractNumId="1" w15:restartNumberingAfterBreak="0">
    <w:nsid w:val="00000001"/>
    <w:multiLevelType w:val="multilevel"/>
    <w:tmpl w:val="00000001"/>
    <w:name w:val="Outline"/>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2" w15:restartNumberingAfterBreak="0">
    <w:nsid w:val="00000003"/>
    <w:multiLevelType w:val="singleLevel"/>
    <w:tmpl w:val="00000003"/>
    <w:name w:val="WW8Num3"/>
    <w:lvl w:ilvl="0">
      <w:start w:val="6"/>
      <w:numFmt w:val="bullet"/>
      <w:lvlText w:val="-"/>
      <w:lvlJc w:val="left"/>
      <w:pPr>
        <w:tabs>
          <w:tab w:val="num" w:pos="990"/>
        </w:tabs>
      </w:pPr>
      <w:rPr>
        <w:rFonts w:ascii="StarSymbol" w:hAnsi="StarSymbol"/>
      </w:rPr>
    </w:lvl>
  </w:abstractNum>
  <w:abstractNum w:abstractNumId="3" w15:restartNumberingAfterBreak="0">
    <w:nsid w:val="00000004"/>
    <w:multiLevelType w:val="multilevel"/>
    <w:tmpl w:val="00000004"/>
    <w:name w:val="WW8Num4"/>
    <w:lvl w:ilvl="0">
      <w:start w:val="9"/>
      <w:numFmt w:val="decimal"/>
      <w:lvlText w:val="%1."/>
      <w:lvlJc w:val="left"/>
      <w:pPr>
        <w:tabs>
          <w:tab w:val="num" w:pos="480"/>
        </w:tabs>
      </w:pPr>
    </w:lvl>
    <w:lvl w:ilvl="1">
      <w:start w:val="1"/>
      <w:numFmt w:val="decimal"/>
      <w:lvlText w:val="%1.%2."/>
      <w:lvlJc w:val="left"/>
      <w:pPr>
        <w:tabs>
          <w:tab w:val="num" w:pos="540"/>
        </w:tabs>
      </w:pPr>
    </w:lvl>
    <w:lvl w:ilvl="2">
      <w:start w:val="1"/>
      <w:numFmt w:val="upperLetter"/>
      <w:lvlText w:val="%1.%2.%3."/>
      <w:lvlJc w:val="left"/>
      <w:pPr>
        <w:tabs>
          <w:tab w:val="num" w:pos="840"/>
        </w:tabs>
      </w:pPr>
    </w:lvl>
    <w:lvl w:ilvl="3">
      <w:start w:val="1"/>
      <w:numFmt w:val="decimal"/>
      <w:lvlText w:val="%1.%2.%3.%4."/>
      <w:lvlJc w:val="left"/>
      <w:pPr>
        <w:tabs>
          <w:tab w:val="num" w:pos="900"/>
        </w:tabs>
      </w:pPr>
    </w:lvl>
    <w:lvl w:ilvl="4">
      <w:start w:val="1"/>
      <w:numFmt w:val="decimal"/>
      <w:lvlText w:val="%1.%2.%3.%4.%5."/>
      <w:lvlJc w:val="left"/>
      <w:pPr>
        <w:tabs>
          <w:tab w:val="num" w:pos="1320"/>
        </w:tabs>
      </w:pPr>
    </w:lvl>
    <w:lvl w:ilvl="5">
      <w:start w:val="1"/>
      <w:numFmt w:val="decimal"/>
      <w:lvlText w:val="%1.%2.%3.%4.%5.%6."/>
      <w:lvlJc w:val="left"/>
      <w:pPr>
        <w:tabs>
          <w:tab w:val="num" w:pos="1380"/>
        </w:tabs>
      </w:pPr>
    </w:lvl>
    <w:lvl w:ilvl="6">
      <w:start w:val="1"/>
      <w:numFmt w:val="decimal"/>
      <w:lvlText w:val="%1.%2.%3.%4.%5.%6.%7."/>
      <w:lvlJc w:val="left"/>
      <w:pPr>
        <w:tabs>
          <w:tab w:val="num" w:pos="1800"/>
        </w:tabs>
      </w:pPr>
    </w:lvl>
    <w:lvl w:ilvl="7">
      <w:start w:val="1"/>
      <w:numFmt w:val="decimal"/>
      <w:lvlText w:val="%1.%2.%3.%4.%5.%6.%7.%8."/>
      <w:lvlJc w:val="left"/>
      <w:pPr>
        <w:tabs>
          <w:tab w:val="num" w:pos="1860"/>
        </w:tabs>
      </w:pPr>
    </w:lvl>
    <w:lvl w:ilvl="8">
      <w:start w:val="1"/>
      <w:numFmt w:val="decimal"/>
      <w:lvlText w:val="%1.%2.%3.%4.%5.%6.%7.%8.%9."/>
      <w:lvlJc w:val="left"/>
      <w:pPr>
        <w:tabs>
          <w:tab w:val="num" w:pos="2280"/>
        </w:tabs>
      </w:pPr>
    </w:lvl>
  </w:abstractNum>
  <w:abstractNum w:abstractNumId="4" w15:restartNumberingAfterBreak="0">
    <w:nsid w:val="00000005"/>
    <w:multiLevelType w:val="multilevel"/>
    <w:tmpl w:val="00000005"/>
    <w:name w:val="WW8Num5"/>
    <w:lvl w:ilvl="0">
      <w:start w:val="9"/>
      <w:numFmt w:val="decimal"/>
      <w:lvlText w:val="%1."/>
      <w:lvlJc w:val="left"/>
      <w:pPr>
        <w:tabs>
          <w:tab w:val="num" w:pos="660"/>
        </w:tabs>
      </w:pPr>
    </w:lvl>
    <w:lvl w:ilvl="1">
      <w:start w:val="7"/>
      <w:numFmt w:val="decimal"/>
      <w:lvlText w:val="%1.%2."/>
      <w:lvlJc w:val="left"/>
      <w:pPr>
        <w:tabs>
          <w:tab w:val="num" w:pos="930"/>
        </w:tabs>
      </w:pPr>
    </w:lvl>
    <w:lvl w:ilvl="2">
      <w:start w:val="1"/>
      <w:numFmt w:val="decimal"/>
      <w:lvlText w:val="%1.%2.%3."/>
      <w:lvlJc w:val="left"/>
      <w:pPr>
        <w:tabs>
          <w:tab w:val="num" w:pos="1260"/>
        </w:tabs>
      </w:pPr>
    </w:lvl>
    <w:lvl w:ilvl="3">
      <w:start w:val="1"/>
      <w:numFmt w:val="decimal"/>
      <w:lvlText w:val="%1.%2.%3.%4."/>
      <w:lvlJc w:val="left"/>
      <w:pPr>
        <w:tabs>
          <w:tab w:val="num" w:pos="1530"/>
        </w:tabs>
      </w:pPr>
    </w:lvl>
    <w:lvl w:ilvl="4">
      <w:start w:val="1"/>
      <w:numFmt w:val="decimal"/>
      <w:lvlText w:val="%1.%2.%3.%4.%5."/>
      <w:lvlJc w:val="left"/>
      <w:pPr>
        <w:tabs>
          <w:tab w:val="num" w:pos="2160"/>
        </w:tabs>
      </w:pPr>
    </w:lvl>
    <w:lvl w:ilvl="5">
      <w:start w:val="1"/>
      <w:numFmt w:val="decimal"/>
      <w:lvlText w:val="%1.%2.%3.%4.%5.%6."/>
      <w:lvlJc w:val="left"/>
      <w:pPr>
        <w:tabs>
          <w:tab w:val="num" w:pos="2430"/>
        </w:tabs>
      </w:pPr>
    </w:lvl>
    <w:lvl w:ilvl="6">
      <w:start w:val="1"/>
      <w:numFmt w:val="decimal"/>
      <w:lvlText w:val="%1.%2.%3.%4.%5.%6.%7."/>
      <w:lvlJc w:val="left"/>
      <w:pPr>
        <w:tabs>
          <w:tab w:val="num" w:pos="3060"/>
        </w:tabs>
      </w:pPr>
    </w:lvl>
    <w:lvl w:ilvl="7">
      <w:start w:val="1"/>
      <w:numFmt w:val="decimal"/>
      <w:lvlText w:val="%1.%2.%3.%4.%5.%6.%7.%8."/>
      <w:lvlJc w:val="left"/>
      <w:pPr>
        <w:tabs>
          <w:tab w:val="num" w:pos="3330"/>
        </w:tabs>
      </w:pPr>
    </w:lvl>
    <w:lvl w:ilvl="8">
      <w:start w:val="1"/>
      <w:numFmt w:val="decimal"/>
      <w:lvlText w:val="%1.%2.%3.%4.%5.%6.%7.%8.%9."/>
      <w:lvlJc w:val="left"/>
      <w:pPr>
        <w:tabs>
          <w:tab w:val="num" w:pos="3960"/>
        </w:tabs>
      </w:pPr>
    </w:lvl>
  </w:abstractNum>
  <w:abstractNum w:abstractNumId="5" w15:restartNumberingAfterBreak="0">
    <w:nsid w:val="00000006"/>
    <w:multiLevelType w:val="singleLevel"/>
    <w:tmpl w:val="00000006"/>
    <w:name w:val="WW8Num6"/>
    <w:lvl w:ilvl="0">
      <w:start w:val="1"/>
      <w:numFmt w:val="decimal"/>
      <w:lvlText w:val="%1)"/>
      <w:lvlJc w:val="left"/>
      <w:pPr>
        <w:tabs>
          <w:tab w:val="num" w:pos="480"/>
        </w:tabs>
      </w:pPr>
    </w:lvl>
  </w:abstractNum>
  <w:abstractNum w:abstractNumId="6" w15:restartNumberingAfterBreak="0">
    <w:nsid w:val="00000007"/>
    <w:multiLevelType w:val="singleLevel"/>
    <w:tmpl w:val="00000007"/>
    <w:name w:val="WW8Num7"/>
    <w:lvl w:ilvl="0">
      <w:start w:val="1"/>
      <w:numFmt w:val="decimal"/>
      <w:lvlText w:val="4.%1."/>
      <w:lvlJc w:val="left"/>
      <w:pPr>
        <w:tabs>
          <w:tab w:val="num" w:pos="720"/>
        </w:tabs>
      </w:pPr>
    </w:lvl>
  </w:abstractNum>
  <w:abstractNum w:abstractNumId="7" w15:restartNumberingAfterBreak="0">
    <w:nsid w:val="00000008"/>
    <w:multiLevelType w:val="singleLevel"/>
    <w:tmpl w:val="00000008"/>
    <w:name w:val="WW8Num8"/>
    <w:lvl w:ilvl="0">
      <w:start w:val="1"/>
      <w:numFmt w:val="decimal"/>
      <w:lvlText w:val="5.%1."/>
      <w:lvlJc w:val="left"/>
      <w:pPr>
        <w:tabs>
          <w:tab w:val="num" w:pos="720"/>
        </w:tabs>
      </w:pPr>
    </w:lvl>
  </w:abstractNum>
  <w:abstractNum w:abstractNumId="8" w15:restartNumberingAfterBreak="0">
    <w:nsid w:val="00000009"/>
    <w:multiLevelType w:val="multilevel"/>
    <w:tmpl w:val="00000009"/>
    <w:name w:val="WW8Num9"/>
    <w:lvl w:ilvl="0">
      <w:start w:val="6"/>
      <w:numFmt w:val="decimal"/>
      <w:lvlText w:val="%1."/>
      <w:lvlJc w:val="left"/>
      <w:pPr>
        <w:tabs>
          <w:tab w:val="num" w:pos="360"/>
        </w:tabs>
      </w:pPr>
    </w:lvl>
    <w:lvl w:ilvl="1">
      <w:start w:val="1"/>
      <w:numFmt w:val="decimal"/>
      <w:lvlText w:val="%1.%2."/>
      <w:lvlJc w:val="left"/>
      <w:pPr>
        <w:tabs>
          <w:tab w:val="num" w:pos="360"/>
        </w:tabs>
      </w:pPr>
    </w:lvl>
    <w:lvl w:ilvl="2">
      <w:start w:val="1"/>
      <w:numFmt w:val="decimal"/>
      <w:lvlText w:val="%1.%2.%3."/>
      <w:lvlJc w:val="left"/>
      <w:pPr>
        <w:tabs>
          <w:tab w:val="num" w:pos="720"/>
        </w:tabs>
      </w:pPr>
    </w:lvl>
    <w:lvl w:ilvl="3">
      <w:start w:val="1"/>
      <w:numFmt w:val="decimal"/>
      <w:lvlText w:val="%1.%2.%3.%4."/>
      <w:lvlJc w:val="left"/>
      <w:pPr>
        <w:tabs>
          <w:tab w:val="num" w:pos="720"/>
        </w:tabs>
      </w:pPr>
    </w:lvl>
    <w:lvl w:ilvl="4">
      <w:start w:val="1"/>
      <w:numFmt w:val="decimal"/>
      <w:lvlText w:val="%1.%2.%3.%4.%5."/>
      <w:lvlJc w:val="left"/>
      <w:pPr>
        <w:tabs>
          <w:tab w:val="num" w:pos="1080"/>
        </w:tabs>
      </w:pPr>
    </w:lvl>
    <w:lvl w:ilvl="5">
      <w:start w:val="1"/>
      <w:numFmt w:val="decimal"/>
      <w:lvlText w:val="%1.%2.%3.%4.%5.%6."/>
      <w:lvlJc w:val="left"/>
      <w:pPr>
        <w:tabs>
          <w:tab w:val="num" w:pos="1080"/>
        </w:tabs>
      </w:pPr>
    </w:lvl>
    <w:lvl w:ilvl="6">
      <w:start w:val="1"/>
      <w:numFmt w:val="decimal"/>
      <w:lvlText w:val="%1.%2.%3.%4.%5.%6.%7."/>
      <w:lvlJc w:val="left"/>
      <w:pPr>
        <w:tabs>
          <w:tab w:val="num" w:pos="1440"/>
        </w:tabs>
      </w:pPr>
    </w:lvl>
    <w:lvl w:ilvl="7">
      <w:start w:val="1"/>
      <w:numFmt w:val="decimal"/>
      <w:lvlText w:val="%1.%2.%3.%4.%5.%6.%7.%8."/>
      <w:lvlJc w:val="left"/>
      <w:pPr>
        <w:tabs>
          <w:tab w:val="num" w:pos="1440"/>
        </w:tabs>
      </w:pPr>
    </w:lvl>
    <w:lvl w:ilvl="8">
      <w:start w:val="1"/>
      <w:numFmt w:val="decimal"/>
      <w:lvlText w:val="%1.%2.%3.%4.%5.%6.%7.%8.%9."/>
      <w:lvlJc w:val="left"/>
      <w:pPr>
        <w:tabs>
          <w:tab w:val="num" w:pos="1800"/>
        </w:tabs>
      </w:pPr>
    </w:lvl>
  </w:abstractNum>
  <w:abstractNum w:abstractNumId="9" w15:restartNumberingAfterBreak="0">
    <w:nsid w:val="0000000A"/>
    <w:multiLevelType w:val="singleLevel"/>
    <w:tmpl w:val="0000000A"/>
    <w:name w:val="WW8Num10"/>
    <w:lvl w:ilvl="0">
      <w:start w:val="1"/>
      <w:numFmt w:val="decimal"/>
      <w:lvlText w:val="7.%1."/>
      <w:lvlJc w:val="left"/>
      <w:pPr>
        <w:tabs>
          <w:tab w:val="num" w:pos="720"/>
        </w:tabs>
      </w:pPr>
    </w:lvl>
  </w:abstractNum>
  <w:abstractNum w:abstractNumId="10" w15:restartNumberingAfterBreak="0">
    <w:nsid w:val="0000000B"/>
    <w:multiLevelType w:val="singleLevel"/>
    <w:tmpl w:val="0000000B"/>
    <w:name w:val="WW8Num11"/>
    <w:lvl w:ilvl="0">
      <w:start w:val="1"/>
      <w:numFmt w:val="decimal"/>
      <w:lvlText w:val="8.%1."/>
      <w:lvlJc w:val="left"/>
      <w:pPr>
        <w:tabs>
          <w:tab w:val="num" w:pos="720"/>
        </w:tabs>
      </w:pPr>
    </w:lvl>
  </w:abstractNum>
  <w:abstractNum w:abstractNumId="11" w15:restartNumberingAfterBreak="0">
    <w:nsid w:val="0000000C"/>
    <w:multiLevelType w:val="singleLevel"/>
    <w:tmpl w:val="0000000C"/>
    <w:name w:val="WW8Num12"/>
    <w:lvl w:ilvl="0">
      <w:start w:val="1"/>
      <w:numFmt w:val="decimal"/>
      <w:lvlText w:val="9.%1."/>
      <w:lvlJc w:val="left"/>
      <w:pPr>
        <w:tabs>
          <w:tab w:val="num" w:pos="720"/>
        </w:tabs>
      </w:pPr>
    </w:lvl>
  </w:abstractNum>
  <w:abstractNum w:abstractNumId="12" w15:restartNumberingAfterBreak="0">
    <w:nsid w:val="0000000D"/>
    <w:multiLevelType w:val="singleLevel"/>
    <w:tmpl w:val="0000000D"/>
    <w:name w:val="WW8Num13"/>
    <w:lvl w:ilvl="0">
      <w:start w:val="1"/>
      <w:numFmt w:val="decimal"/>
      <w:lvlText w:val="9.4.%1."/>
      <w:lvlJc w:val="left"/>
      <w:pPr>
        <w:tabs>
          <w:tab w:val="num" w:pos="720"/>
        </w:tabs>
      </w:pPr>
    </w:lvl>
  </w:abstractNum>
  <w:abstractNum w:abstractNumId="13" w15:restartNumberingAfterBreak="0">
    <w:nsid w:val="0000000F"/>
    <w:multiLevelType w:val="singleLevel"/>
    <w:tmpl w:val="0000000F"/>
    <w:name w:val="WW8Num15"/>
    <w:lvl w:ilvl="0">
      <w:start w:val="1"/>
      <w:numFmt w:val="decimal"/>
      <w:lvlText w:val="10.%1."/>
      <w:lvlJc w:val="left"/>
      <w:pPr>
        <w:tabs>
          <w:tab w:val="num" w:pos="720"/>
        </w:tabs>
      </w:pPr>
    </w:lvl>
  </w:abstractNum>
  <w:abstractNum w:abstractNumId="14" w15:restartNumberingAfterBreak="0">
    <w:nsid w:val="00000011"/>
    <w:multiLevelType w:val="multilevel"/>
    <w:tmpl w:val="00000011"/>
    <w:name w:val="WW8Num16"/>
    <w:lvl w:ilvl="0">
      <w:start w:val="1"/>
      <w:numFmt w:val="decimal"/>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5" w15:restartNumberingAfterBreak="0">
    <w:nsid w:val="00781973"/>
    <w:multiLevelType w:val="multilevel"/>
    <w:tmpl w:val="E79256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sz w:val="22"/>
        <w:szCs w:val="22"/>
      </w:rPr>
    </w:lvl>
    <w:lvl w:ilvl="2">
      <w:start w:val="1"/>
      <w:numFmt w:val="decimal"/>
      <w:lvlText w:val="%1.%2.%3."/>
      <w:lvlJc w:val="left"/>
      <w:pPr>
        <w:tabs>
          <w:tab w:val="num" w:pos="1440"/>
        </w:tabs>
        <w:ind w:left="1224" w:hanging="504"/>
      </w:pPr>
      <w:rPr>
        <w:rFonts w:hint="default"/>
        <w:b w:val="0"/>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15:restartNumberingAfterBreak="0">
    <w:nsid w:val="03883921"/>
    <w:multiLevelType w:val="multilevel"/>
    <w:tmpl w:val="33744690"/>
    <w:lvl w:ilvl="0">
      <w:start w:val="1"/>
      <w:numFmt w:val="decimal"/>
      <w:lvlText w:val="%1."/>
      <w:lvlJc w:val="left"/>
      <w:pPr>
        <w:ind w:left="420" w:hanging="420"/>
      </w:pPr>
      <w:rPr>
        <w:rFonts w:hint="default"/>
        <w:b/>
      </w:rPr>
    </w:lvl>
    <w:lvl w:ilvl="1">
      <w:start w:val="1"/>
      <w:numFmt w:val="decimal"/>
      <w:lvlText w:val="%1.%2."/>
      <w:lvlJc w:val="left"/>
      <w:pPr>
        <w:ind w:left="420" w:hanging="420"/>
      </w:pPr>
      <w:rPr>
        <w:rFonts w:hint="default"/>
        <w:b w:val="0"/>
        <w:color w:val="000000"/>
      </w:rPr>
    </w:lvl>
    <w:lvl w:ilvl="2">
      <w:start w:val="1"/>
      <w:numFmt w:val="decimal"/>
      <w:lvlText w:val="%1.%2.%3."/>
      <w:lvlJc w:val="left"/>
      <w:pPr>
        <w:ind w:left="720" w:hanging="720"/>
      </w:pPr>
      <w:rPr>
        <w:rFonts w:hint="default"/>
        <w:b w:val="0"/>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06EC4935"/>
    <w:multiLevelType w:val="multilevel"/>
    <w:tmpl w:val="7FD47D3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4)"/>
      <w:lvlJc w:val="left"/>
      <w:pPr>
        <w:ind w:left="720" w:hanging="720"/>
      </w:pPr>
      <w:rPr>
        <w:rFonts w:ascii="Times New Roman" w:eastAsia="Times New Roman" w:hAnsi="Times New Roman" w:cs="Times New Roman"/>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11481C72"/>
    <w:multiLevelType w:val="hybridMultilevel"/>
    <w:tmpl w:val="B6AC62DC"/>
    <w:lvl w:ilvl="0" w:tplc="E7F894F4">
      <w:start w:val="1"/>
      <w:numFmt w:val="bullet"/>
      <w:pStyle w:val="ListBullet3"/>
      <w:lvlText w:val=""/>
      <w:lvlJc w:val="left"/>
      <w:pPr>
        <w:tabs>
          <w:tab w:val="num" w:pos="1429"/>
        </w:tabs>
        <w:ind w:left="1429"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2882982"/>
    <w:multiLevelType w:val="hybridMultilevel"/>
    <w:tmpl w:val="B9F8DE28"/>
    <w:lvl w:ilvl="0" w:tplc="262CDCC6">
      <w:start w:val="1"/>
      <w:numFmt w:val="bullet"/>
      <w:pStyle w:val="StyleStyle1Justified"/>
      <w:lvlText w:val=""/>
      <w:lvlJc w:val="left"/>
      <w:pPr>
        <w:tabs>
          <w:tab w:val="num" w:pos="1429"/>
        </w:tabs>
        <w:ind w:left="1429" w:hanging="360"/>
      </w:pPr>
      <w:rPr>
        <w:rFonts w:ascii="Symbol" w:hAnsi="Symbol" w:hint="default"/>
      </w:rPr>
    </w:lvl>
    <w:lvl w:ilvl="1" w:tplc="04090003" w:tentative="1">
      <w:start w:val="1"/>
      <w:numFmt w:val="bullet"/>
      <w:lvlText w:val="o"/>
      <w:lvlJc w:val="left"/>
      <w:pPr>
        <w:tabs>
          <w:tab w:val="num" w:pos="2149"/>
        </w:tabs>
        <w:ind w:left="2149" w:hanging="360"/>
      </w:pPr>
      <w:rPr>
        <w:rFonts w:ascii="Courier New" w:hAnsi="Courier New" w:hint="default"/>
      </w:rPr>
    </w:lvl>
    <w:lvl w:ilvl="2" w:tplc="04090005" w:tentative="1">
      <w:start w:val="1"/>
      <w:numFmt w:val="bullet"/>
      <w:lvlText w:val=""/>
      <w:lvlJc w:val="left"/>
      <w:pPr>
        <w:tabs>
          <w:tab w:val="num" w:pos="2869"/>
        </w:tabs>
        <w:ind w:left="2869" w:hanging="360"/>
      </w:pPr>
      <w:rPr>
        <w:rFonts w:ascii="Wingdings" w:hAnsi="Wingdings" w:hint="default"/>
      </w:rPr>
    </w:lvl>
    <w:lvl w:ilvl="3" w:tplc="04090001" w:tentative="1">
      <w:start w:val="1"/>
      <w:numFmt w:val="bullet"/>
      <w:lvlText w:val=""/>
      <w:lvlJc w:val="left"/>
      <w:pPr>
        <w:tabs>
          <w:tab w:val="num" w:pos="3589"/>
        </w:tabs>
        <w:ind w:left="3589" w:hanging="360"/>
      </w:pPr>
      <w:rPr>
        <w:rFonts w:ascii="Symbol" w:hAnsi="Symbol" w:hint="default"/>
      </w:rPr>
    </w:lvl>
    <w:lvl w:ilvl="4" w:tplc="04090003" w:tentative="1">
      <w:start w:val="1"/>
      <w:numFmt w:val="bullet"/>
      <w:lvlText w:val="o"/>
      <w:lvlJc w:val="left"/>
      <w:pPr>
        <w:tabs>
          <w:tab w:val="num" w:pos="4309"/>
        </w:tabs>
        <w:ind w:left="4309" w:hanging="360"/>
      </w:pPr>
      <w:rPr>
        <w:rFonts w:ascii="Courier New" w:hAnsi="Courier New" w:hint="default"/>
      </w:rPr>
    </w:lvl>
    <w:lvl w:ilvl="5" w:tplc="04090005" w:tentative="1">
      <w:start w:val="1"/>
      <w:numFmt w:val="bullet"/>
      <w:lvlText w:val=""/>
      <w:lvlJc w:val="left"/>
      <w:pPr>
        <w:tabs>
          <w:tab w:val="num" w:pos="5029"/>
        </w:tabs>
        <w:ind w:left="5029" w:hanging="360"/>
      </w:pPr>
      <w:rPr>
        <w:rFonts w:ascii="Wingdings" w:hAnsi="Wingdings" w:hint="default"/>
      </w:rPr>
    </w:lvl>
    <w:lvl w:ilvl="6" w:tplc="04090001" w:tentative="1">
      <w:start w:val="1"/>
      <w:numFmt w:val="bullet"/>
      <w:lvlText w:val=""/>
      <w:lvlJc w:val="left"/>
      <w:pPr>
        <w:tabs>
          <w:tab w:val="num" w:pos="5749"/>
        </w:tabs>
        <w:ind w:left="5749" w:hanging="360"/>
      </w:pPr>
      <w:rPr>
        <w:rFonts w:ascii="Symbol" w:hAnsi="Symbol" w:hint="default"/>
      </w:rPr>
    </w:lvl>
    <w:lvl w:ilvl="7" w:tplc="04090003" w:tentative="1">
      <w:start w:val="1"/>
      <w:numFmt w:val="bullet"/>
      <w:lvlText w:val="o"/>
      <w:lvlJc w:val="left"/>
      <w:pPr>
        <w:tabs>
          <w:tab w:val="num" w:pos="6469"/>
        </w:tabs>
        <w:ind w:left="6469" w:hanging="360"/>
      </w:pPr>
      <w:rPr>
        <w:rFonts w:ascii="Courier New" w:hAnsi="Courier New" w:hint="default"/>
      </w:rPr>
    </w:lvl>
    <w:lvl w:ilvl="8" w:tplc="04090005" w:tentative="1">
      <w:start w:val="1"/>
      <w:numFmt w:val="bullet"/>
      <w:lvlText w:val=""/>
      <w:lvlJc w:val="left"/>
      <w:pPr>
        <w:tabs>
          <w:tab w:val="num" w:pos="7189"/>
        </w:tabs>
        <w:ind w:left="7189" w:hanging="360"/>
      </w:pPr>
      <w:rPr>
        <w:rFonts w:ascii="Wingdings" w:hAnsi="Wingdings" w:hint="default"/>
      </w:rPr>
    </w:lvl>
  </w:abstractNum>
  <w:abstractNum w:abstractNumId="20" w15:restartNumberingAfterBreak="0">
    <w:nsid w:val="1562111B"/>
    <w:multiLevelType w:val="multilevel"/>
    <w:tmpl w:val="DBEC7BB8"/>
    <w:lvl w:ilvl="0">
      <w:start w:val="7"/>
      <w:numFmt w:val="decimal"/>
      <w:lvlText w:val="%1."/>
      <w:lvlJc w:val="left"/>
      <w:pPr>
        <w:tabs>
          <w:tab w:val="num" w:pos="360"/>
        </w:tabs>
        <w:ind w:left="360" w:hanging="360"/>
      </w:pPr>
      <w:rPr>
        <w:rFonts w:hint="default"/>
        <w:b/>
      </w:rPr>
    </w:lvl>
    <w:lvl w:ilvl="1">
      <w:start w:val="1"/>
      <w:numFmt w:val="decimal"/>
      <w:lvlText w:val="%1.%2."/>
      <w:lvlJc w:val="left"/>
      <w:pPr>
        <w:tabs>
          <w:tab w:val="num" w:pos="792"/>
        </w:tabs>
        <w:ind w:left="792" w:hanging="432"/>
      </w:pPr>
      <w:rPr>
        <w:rFonts w:hint="default"/>
        <w:b w:val="0"/>
        <w:color w:val="auto"/>
      </w:rPr>
    </w:lvl>
    <w:lvl w:ilvl="2">
      <w:start w:val="1"/>
      <w:numFmt w:val="decimal"/>
      <w:pStyle w:val="ListBullet2"/>
      <w:lvlText w:val="%1.%2.%3."/>
      <w:lvlJc w:val="left"/>
      <w:pPr>
        <w:tabs>
          <w:tab w:val="num" w:pos="1430"/>
        </w:tabs>
        <w:ind w:left="1214" w:hanging="504"/>
      </w:pPr>
      <w:rPr>
        <w:rFonts w:hint="default"/>
        <w:b w:val="0"/>
        <w:color w:val="auto"/>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1CB346F3"/>
    <w:multiLevelType w:val="multilevel"/>
    <w:tmpl w:val="E016456E"/>
    <w:lvl w:ilvl="0">
      <w:start w:val="11"/>
      <w:numFmt w:val="decimal"/>
      <w:lvlText w:val="%1."/>
      <w:lvlJc w:val="left"/>
      <w:pPr>
        <w:tabs>
          <w:tab w:val="num" w:pos="855"/>
        </w:tabs>
        <w:ind w:left="855" w:hanging="855"/>
      </w:pPr>
      <w:rPr>
        <w:rFonts w:hint="default"/>
      </w:rPr>
    </w:lvl>
    <w:lvl w:ilvl="1">
      <w:start w:val="5"/>
      <w:numFmt w:val="decimal"/>
      <w:lvlText w:val="%1.%2."/>
      <w:lvlJc w:val="left"/>
      <w:pPr>
        <w:tabs>
          <w:tab w:val="num" w:pos="1138"/>
        </w:tabs>
        <w:ind w:left="1138" w:hanging="855"/>
      </w:pPr>
      <w:rPr>
        <w:rFonts w:hint="default"/>
      </w:rPr>
    </w:lvl>
    <w:lvl w:ilvl="2">
      <w:start w:val="1"/>
      <w:numFmt w:val="decimal"/>
      <w:lvlText w:val="%1.%2.%3."/>
      <w:lvlJc w:val="left"/>
      <w:pPr>
        <w:tabs>
          <w:tab w:val="num" w:pos="1421"/>
        </w:tabs>
        <w:ind w:left="1421" w:hanging="855"/>
      </w:pPr>
      <w:rPr>
        <w:rFonts w:hint="default"/>
      </w:rPr>
    </w:lvl>
    <w:lvl w:ilvl="3">
      <w:start w:val="1"/>
      <w:numFmt w:val="decimal"/>
      <w:lvlText w:val="%1.%2.%3.%4."/>
      <w:lvlJc w:val="left"/>
      <w:pPr>
        <w:tabs>
          <w:tab w:val="num" w:pos="1704"/>
        </w:tabs>
        <w:ind w:left="1704" w:hanging="855"/>
      </w:pPr>
      <w:rPr>
        <w:rFonts w:hint="default"/>
      </w:rPr>
    </w:lvl>
    <w:lvl w:ilvl="4">
      <w:start w:val="1"/>
      <w:numFmt w:val="decimal"/>
      <w:lvlText w:val="%1.%2.%3.%4.%5."/>
      <w:lvlJc w:val="left"/>
      <w:pPr>
        <w:tabs>
          <w:tab w:val="num" w:pos="2212"/>
        </w:tabs>
        <w:ind w:left="2212" w:hanging="1080"/>
      </w:pPr>
      <w:rPr>
        <w:rFonts w:hint="default"/>
      </w:rPr>
    </w:lvl>
    <w:lvl w:ilvl="5">
      <w:start w:val="1"/>
      <w:numFmt w:val="decimal"/>
      <w:lvlText w:val="%1.%2.%3.%4.%5.%6."/>
      <w:lvlJc w:val="left"/>
      <w:pPr>
        <w:tabs>
          <w:tab w:val="num" w:pos="2495"/>
        </w:tabs>
        <w:ind w:left="2495" w:hanging="108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421"/>
        </w:tabs>
        <w:ind w:left="3421" w:hanging="1440"/>
      </w:pPr>
      <w:rPr>
        <w:rFonts w:hint="default"/>
      </w:rPr>
    </w:lvl>
    <w:lvl w:ilvl="8">
      <w:start w:val="1"/>
      <w:numFmt w:val="decimal"/>
      <w:lvlText w:val="%1.%2.%3.%4.%5.%6.%7.%8.%9."/>
      <w:lvlJc w:val="left"/>
      <w:pPr>
        <w:tabs>
          <w:tab w:val="num" w:pos="4064"/>
        </w:tabs>
        <w:ind w:left="4064" w:hanging="1800"/>
      </w:pPr>
      <w:rPr>
        <w:rFonts w:hint="default"/>
      </w:rPr>
    </w:lvl>
  </w:abstractNum>
  <w:abstractNum w:abstractNumId="22" w15:restartNumberingAfterBreak="0">
    <w:nsid w:val="1DE35439"/>
    <w:multiLevelType w:val="hybridMultilevel"/>
    <w:tmpl w:val="93908884"/>
    <w:lvl w:ilvl="0" w:tplc="04090007">
      <w:start w:val="1"/>
      <w:numFmt w:val="bullet"/>
      <w:lvlText w:val=""/>
      <w:lvlJc w:val="left"/>
      <w:pPr>
        <w:tabs>
          <w:tab w:val="num" w:pos="1800"/>
        </w:tabs>
        <w:ind w:left="1800" w:hanging="360"/>
      </w:pPr>
      <w:rPr>
        <w:rFonts w:ascii="Wingdings" w:hAnsi="Wingdings" w:hint="default"/>
        <w:sz w:val="16"/>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0E50BEA"/>
    <w:multiLevelType w:val="multilevel"/>
    <w:tmpl w:val="4F468D46"/>
    <w:lvl w:ilvl="0">
      <w:start w:val="5"/>
      <w:numFmt w:val="decimal"/>
      <w:lvlText w:val="%1."/>
      <w:lvlJc w:val="left"/>
      <w:pPr>
        <w:ind w:left="720" w:hanging="720"/>
      </w:pPr>
      <w:rPr>
        <w:rFonts w:hint="default"/>
      </w:rPr>
    </w:lvl>
    <w:lvl w:ilvl="1">
      <w:start w:val="1"/>
      <w:numFmt w:val="decimal"/>
      <w:lvlText w:val="%1.%2."/>
      <w:lvlJc w:val="left"/>
      <w:pPr>
        <w:ind w:left="960" w:hanging="720"/>
      </w:pPr>
      <w:rPr>
        <w:rFonts w:hint="default"/>
      </w:rPr>
    </w:lvl>
    <w:lvl w:ilvl="2">
      <w:start w:val="4"/>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24" w15:restartNumberingAfterBreak="0">
    <w:nsid w:val="42296B25"/>
    <w:multiLevelType w:val="multilevel"/>
    <w:tmpl w:val="4F2494A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5" w15:restartNumberingAfterBreak="0">
    <w:nsid w:val="7D422C06"/>
    <w:multiLevelType w:val="multilevel"/>
    <w:tmpl w:val="F674470E"/>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EF60314"/>
    <w:multiLevelType w:val="multilevel"/>
    <w:tmpl w:val="E016456E"/>
    <w:lvl w:ilvl="0">
      <w:start w:val="11"/>
      <w:numFmt w:val="decimal"/>
      <w:lvlText w:val="%1."/>
      <w:lvlJc w:val="left"/>
      <w:pPr>
        <w:tabs>
          <w:tab w:val="num" w:pos="855"/>
        </w:tabs>
        <w:ind w:left="855" w:hanging="855"/>
      </w:pPr>
      <w:rPr>
        <w:rFonts w:hint="default"/>
      </w:rPr>
    </w:lvl>
    <w:lvl w:ilvl="1">
      <w:start w:val="5"/>
      <w:numFmt w:val="decimal"/>
      <w:lvlText w:val="%1.%2."/>
      <w:lvlJc w:val="left"/>
      <w:pPr>
        <w:tabs>
          <w:tab w:val="num" w:pos="1138"/>
        </w:tabs>
        <w:ind w:left="1138" w:hanging="855"/>
      </w:pPr>
      <w:rPr>
        <w:rFonts w:hint="default"/>
      </w:rPr>
    </w:lvl>
    <w:lvl w:ilvl="2">
      <w:start w:val="1"/>
      <w:numFmt w:val="decimal"/>
      <w:lvlText w:val="%1.%2.%3."/>
      <w:lvlJc w:val="left"/>
      <w:pPr>
        <w:tabs>
          <w:tab w:val="num" w:pos="1421"/>
        </w:tabs>
        <w:ind w:left="1421" w:hanging="855"/>
      </w:pPr>
      <w:rPr>
        <w:rFonts w:hint="default"/>
      </w:rPr>
    </w:lvl>
    <w:lvl w:ilvl="3">
      <w:start w:val="1"/>
      <w:numFmt w:val="decimal"/>
      <w:lvlText w:val="%1.%2.%3.%4."/>
      <w:lvlJc w:val="left"/>
      <w:pPr>
        <w:tabs>
          <w:tab w:val="num" w:pos="1704"/>
        </w:tabs>
        <w:ind w:left="1704" w:hanging="855"/>
      </w:pPr>
      <w:rPr>
        <w:rFonts w:hint="default"/>
      </w:rPr>
    </w:lvl>
    <w:lvl w:ilvl="4">
      <w:start w:val="1"/>
      <w:numFmt w:val="decimal"/>
      <w:lvlText w:val="%1.%2.%3.%4.%5."/>
      <w:lvlJc w:val="left"/>
      <w:pPr>
        <w:tabs>
          <w:tab w:val="num" w:pos="2212"/>
        </w:tabs>
        <w:ind w:left="2212" w:hanging="1080"/>
      </w:pPr>
      <w:rPr>
        <w:rFonts w:hint="default"/>
      </w:rPr>
    </w:lvl>
    <w:lvl w:ilvl="5">
      <w:start w:val="1"/>
      <w:numFmt w:val="decimal"/>
      <w:lvlText w:val="%1.%2.%3.%4.%5.%6."/>
      <w:lvlJc w:val="left"/>
      <w:pPr>
        <w:tabs>
          <w:tab w:val="num" w:pos="2495"/>
        </w:tabs>
        <w:ind w:left="2495" w:hanging="108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421"/>
        </w:tabs>
        <w:ind w:left="3421" w:hanging="1440"/>
      </w:pPr>
      <w:rPr>
        <w:rFonts w:hint="default"/>
      </w:rPr>
    </w:lvl>
    <w:lvl w:ilvl="8">
      <w:start w:val="1"/>
      <w:numFmt w:val="decimal"/>
      <w:lvlText w:val="%1.%2.%3.%4.%5.%6.%7.%8.%9."/>
      <w:lvlJc w:val="left"/>
      <w:pPr>
        <w:tabs>
          <w:tab w:val="num" w:pos="4064"/>
        </w:tabs>
        <w:ind w:left="4064" w:hanging="1800"/>
      </w:pPr>
      <w:rPr>
        <w:rFonts w:hint="default"/>
      </w:rPr>
    </w:lvl>
  </w:abstractNum>
  <w:num w:numId="1">
    <w:abstractNumId w:val="0"/>
  </w:num>
  <w:num w:numId="2">
    <w:abstractNumId w:val="2"/>
  </w:num>
  <w:num w:numId="3">
    <w:abstractNumId w:val="19"/>
  </w:num>
  <w:num w:numId="4">
    <w:abstractNumId w:val="18"/>
  </w:num>
  <w:num w:numId="5">
    <w:abstractNumId w:val="20"/>
  </w:num>
  <w:num w:numId="6">
    <w:abstractNumId w:val="25"/>
  </w:num>
  <w:num w:numId="7">
    <w:abstractNumId w:val="15"/>
  </w:num>
  <w:num w:numId="8">
    <w:abstractNumId w:val="22"/>
  </w:num>
  <w:num w:numId="9">
    <w:abstractNumId w:val="21"/>
  </w:num>
  <w:num w:numId="10">
    <w:abstractNumId w:val="24"/>
  </w:num>
  <w:num w:numId="11">
    <w:abstractNumId w:val="20"/>
  </w:num>
  <w:num w:numId="12">
    <w:abstractNumId w:val="26"/>
  </w:num>
  <w:num w:numId="13">
    <w:abstractNumId w:val="1"/>
  </w:num>
  <w:num w:numId="14">
    <w:abstractNumId w:val="5"/>
  </w:num>
  <w:num w:numId="15">
    <w:abstractNumId w:val="6"/>
  </w:num>
  <w:num w:numId="16">
    <w:abstractNumId w:val="7"/>
  </w:num>
  <w:num w:numId="17">
    <w:abstractNumId w:val="16"/>
  </w:num>
  <w:num w:numId="18">
    <w:abstractNumId w:val="17"/>
  </w:num>
  <w:num w:numId="19">
    <w:abstractNumId w:val="2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activeWritingStyle w:appName="MSWord" w:lang="en-US" w:vendorID="64" w:dllVersion="5" w:nlCheck="1" w:checkStyle="1"/>
  <w:activeWritingStyle w:appName="MSWord" w:lang="en-US" w:vendorID="64" w:dllVersion="6" w:nlCheck="1" w:checkStyle="1"/>
  <w:activeWritingStyle w:appName="MSWord" w:lang="en-US" w:vendorID="64" w:dllVersion="4096" w:nlCheck="1" w:checkStyle="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506"/>
    <w:rsid w:val="000045DB"/>
    <w:rsid w:val="0000738A"/>
    <w:rsid w:val="00010802"/>
    <w:rsid w:val="000479B9"/>
    <w:rsid w:val="0005170D"/>
    <w:rsid w:val="00062910"/>
    <w:rsid w:val="00091CC8"/>
    <w:rsid w:val="000C0BB8"/>
    <w:rsid w:val="000C3150"/>
    <w:rsid w:val="000D1E55"/>
    <w:rsid w:val="000D2BC4"/>
    <w:rsid w:val="000E3205"/>
    <w:rsid w:val="000E36CA"/>
    <w:rsid w:val="000F30D3"/>
    <w:rsid w:val="00103FE5"/>
    <w:rsid w:val="00107710"/>
    <w:rsid w:val="00132DBE"/>
    <w:rsid w:val="00133059"/>
    <w:rsid w:val="00134EC8"/>
    <w:rsid w:val="00143316"/>
    <w:rsid w:val="00156684"/>
    <w:rsid w:val="0017228B"/>
    <w:rsid w:val="00190889"/>
    <w:rsid w:val="00196CFD"/>
    <w:rsid w:val="001A24C4"/>
    <w:rsid w:val="001A2880"/>
    <w:rsid w:val="001A4B48"/>
    <w:rsid w:val="001A797C"/>
    <w:rsid w:val="001B15DB"/>
    <w:rsid w:val="001C2643"/>
    <w:rsid w:val="001C643C"/>
    <w:rsid w:val="001E0D6C"/>
    <w:rsid w:val="001F616F"/>
    <w:rsid w:val="00215627"/>
    <w:rsid w:val="002310F9"/>
    <w:rsid w:val="00247959"/>
    <w:rsid w:val="00257B7F"/>
    <w:rsid w:val="00261387"/>
    <w:rsid w:val="00282EBF"/>
    <w:rsid w:val="0028609F"/>
    <w:rsid w:val="002A1437"/>
    <w:rsid w:val="002B4F3F"/>
    <w:rsid w:val="002C2EC6"/>
    <w:rsid w:val="002C5B70"/>
    <w:rsid w:val="002D5383"/>
    <w:rsid w:val="002D7A47"/>
    <w:rsid w:val="002E3686"/>
    <w:rsid w:val="002E79F5"/>
    <w:rsid w:val="002E7A25"/>
    <w:rsid w:val="00300E51"/>
    <w:rsid w:val="00301753"/>
    <w:rsid w:val="00303374"/>
    <w:rsid w:val="0030385C"/>
    <w:rsid w:val="0030448E"/>
    <w:rsid w:val="0030620B"/>
    <w:rsid w:val="00306FB2"/>
    <w:rsid w:val="00313F55"/>
    <w:rsid w:val="00315519"/>
    <w:rsid w:val="003168F9"/>
    <w:rsid w:val="00325066"/>
    <w:rsid w:val="003259A9"/>
    <w:rsid w:val="00344AD0"/>
    <w:rsid w:val="00345271"/>
    <w:rsid w:val="0034760B"/>
    <w:rsid w:val="003565AB"/>
    <w:rsid w:val="00361E86"/>
    <w:rsid w:val="003638D4"/>
    <w:rsid w:val="003706C7"/>
    <w:rsid w:val="00372080"/>
    <w:rsid w:val="00375A3E"/>
    <w:rsid w:val="00377C7D"/>
    <w:rsid w:val="00396F63"/>
    <w:rsid w:val="003A5298"/>
    <w:rsid w:val="003B5008"/>
    <w:rsid w:val="003B6754"/>
    <w:rsid w:val="003C53EE"/>
    <w:rsid w:val="003F38F0"/>
    <w:rsid w:val="00403FBA"/>
    <w:rsid w:val="00411E2E"/>
    <w:rsid w:val="00422B0A"/>
    <w:rsid w:val="004423A7"/>
    <w:rsid w:val="00452A80"/>
    <w:rsid w:val="00460128"/>
    <w:rsid w:val="004613D8"/>
    <w:rsid w:val="00464833"/>
    <w:rsid w:val="00464F34"/>
    <w:rsid w:val="00471053"/>
    <w:rsid w:val="0047630D"/>
    <w:rsid w:val="00484B6E"/>
    <w:rsid w:val="00485D2A"/>
    <w:rsid w:val="00487DEC"/>
    <w:rsid w:val="00495F9F"/>
    <w:rsid w:val="004A4354"/>
    <w:rsid w:val="004B2C8A"/>
    <w:rsid w:val="004D7CCE"/>
    <w:rsid w:val="004E02B3"/>
    <w:rsid w:val="004E5454"/>
    <w:rsid w:val="004E64E7"/>
    <w:rsid w:val="00503E46"/>
    <w:rsid w:val="00521EB7"/>
    <w:rsid w:val="00522A20"/>
    <w:rsid w:val="00526DB9"/>
    <w:rsid w:val="005313DC"/>
    <w:rsid w:val="0053736E"/>
    <w:rsid w:val="0054095A"/>
    <w:rsid w:val="00541547"/>
    <w:rsid w:val="005430E8"/>
    <w:rsid w:val="005446CF"/>
    <w:rsid w:val="00551A3A"/>
    <w:rsid w:val="00551B3B"/>
    <w:rsid w:val="0056090F"/>
    <w:rsid w:val="00562599"/>
    <w:rsid w:val="00566CD5"/>
    <w:rsid w:val="00571DF0"/>
    <w:rsid w:val="00583E00"/>
    <w:rsid w:val="00595C9B"/>
    <w:rsid w:val="00595EF8"/>
    <w:rsid w:val="0059727C"/>
    <w:rsid w:val="00597302"/>
    <w:rsid w:val="005B1187"/>
    <w:rsid w:val="005B37DA"/>
    <w:rsid w:val="005B4A76"/>
    <w:rsid w:val="005B7604"/>
    <w:rsid w:val="005C7BF2"/>
    <w:rsid w:val="005D4D2C"/>
    <w:rsid w:val="005E07B7"/>
    <w:rsid w:val="005F49A5"/>
    <w:rsid w:val="0060446A"/>
    <w:rsid w:val="006067E7"/>
    <w:rsid w:val="00612108"/>
    <w:rsid w:val="006223B7"/>
    <w:rsid w:val="00635FFF"/>
    <w:rsid w:val="00647E1B"/>
    <w:rsid w:val="00651C89"/>
    <w:rsid w:val="0065412C"/>
    <w:rsid w:val="00654B98"/>
    <w:rsid w:val="00656A7A"/>
    <w:rsid w:val="00664E62"/>
    <w:rsid w:val="00667310"/>
    <w:rsid w:val="00674BA7"/>
    <w:rsid w:val="00686421"/>
    <w:rsid w:val="00692606"/>
    <w:rsid w:val="006A0105"/>
    <w:rsid w:val="006A0AA4"/>
    <w:rsid w:val="006A65E4"/>
    <w:rsid w:val="006A7B10"/>
    <w:rsid w:val="006B6A8A"/>
    <w:rsid w:val="006C1299"/>
    <w:rsid w:val="006C41D5"/>
    <w:rsid w:val="006C748C"/>
    <w:rsid w:val="006D55F7"/>
    <w:rsid w:val="006E1776"/>
    <w:rsid w:val="006F2C2A"/>
    <w:rsid w:val="006F5457"/>
    <w:rsid w:val="006F7425"/>
    <w:rsid w:val="00705CBC"/>
    <w:rsid w:val="00720089"/>
    <w:rsid w:val="00721D2E"/>
    <w:rsid w:val="00722EA7"/>
    <w:rsid w:val="00730718"/>
    <w:rsid w:val="007320DC"/>
    <w:rsid w:val="00732341"/>
    <w:rsid w:val="0074317A"/>
    <w:rsid w:val="00752C63"/>
    <w:rsid w:val="00752F46"/>
    <w:rsid w:val="00772BC9"/>
    <w:rsid w:val="00774AB4"/>
    <w:rsid w:val="007756B5"/>
    <w:rsid w:val="00780A9C"/>
    <w:rsid w:val="0078562C"/>
    <w:rsid w:val="00793EF7"/>
    <w:rsid w:val="00796E3A"/>
    <w:rsid w:val="007B2C05"/>
    <w:rsid w:val="007B4B2A"/>
    <w:rsid w:val="007B5DA6"/>
    <w:rsid w:val="007C38BC"/>
    <w:rsid w:val="007C4732"/>
    <w:rsid w:val="007D34CB"/>
    <w:rsid w:val="007E0E8B"/>
    <w:rsid w:val="0080161D"/>
    <w:rsid w:val="00804469"/>
    <w:rsid w:val="0080527C"/>
    <w:rsid w:val="008212FF"/>
    <w:rsid w:val="0083411E"/>
    <w:rsid w:val="00834CE7"/>
    <w:rsid w:val="00846DF4"/>
    <w:rsid w:val="008514A3"/>
    <w:rsid w:val="00856E12"/>
    <w:rsid w:val="00861380"/>
    <w:rsid w:val="00861D2E"/>
    <w:rsid w:val="00864ED3"/>
    <w:rsid w:val="008738D0"/>
    <w:rsid w:val="00876900"/>
    <w:rsid w:val="00891735"/>
    <w:rsid w:val="008954CE"/>
    <w:rsid w:val="008A060D"/>
    <w:rsid w:val="008A1467"/>
    <w:rsid w:val="008B1E50"/>
    <w:rsid w:val="008C0289"/>
    <w:rsid w:val="008C0A54"/>
    <w:rsid w:val="008D1E3A"/>
    <w:rsid w:val="008E2390"/>
    <w:rsid w:val="0090090C"/>
    <w:rsid w:val="009069A0"/>
    <w:rsid w:val="00911D44"/>
    <w:rsid w:val="00922DB8"/>
    <w:rsid w:val="009267E2"/>
    <w:rsid w:val="00932807"/>
    <w:rsid w:val="009414D7"/>
    <w:rsid w:val="00946421"/>
    <w:rsid w:val="00946D86"/>
    <w:rsid w:val="0095380F"/>
    <w:rsid w:val="009714FD"/>
    <w:rsid w:val="0098706B"/>
    <w:rsid w:val="0099041D"/>
    <w:rsid w:val="00991719"/>
    <w:rsid w:val="00996042"/>
    <w:rsid w:val="00996B5C"/>
    <w:rsid w:val="00997322"/>
    <w:rsid w:val="009A0E08"/>
    <w:rsid w:val="009A15CF"/>
    <w:rsid w:val="009A2F9B"/>
    <w:rsid w:val="009A4506"/>
    <w:rsid w:val="009E31B3"/>
    <w:rsid w:val="009E360E"/>
    <w:rsid w:val="009F0134"/>
    <w:rsid w:val="009F1F19"/>
    <w:rsid w:val="009F5844"/>
    <w:rsid w:val="00A07014"/>
    <w:rsid w:val="00A10793"/>
    <w:rsid w:val="00A15D13"/>
    <w:rsid w:val="00A16EC6"/>
    <w:rsid w:val="00A30FBF"/>
    <w:rsid w:val="00A312D3"/>
    <w:rsid w:val="00A339C4"/>
    <w:rsid w:val="00A3543C"/>
    <w:rsid w:val="00A40541"/>
    <w:rsid w:val="00A555EF"/>
    <w:rsid w:val="00A6471C"/>
    <w:rsid w:val="00A66B7B"/>
    <w:rsid w:val="00A72C2B"/>
    <w:rsid w:val="00A74B0B"/>
    <w:rsid w:val="00A856E4"/>
    <w:rsid w:val="00A871A2"/>
    <w:rsid w:val="00A93F74"/>
    <w:rsid w:val="00A948E7"/>
    <w:rsid w:val="00AC05FB"/>
    <w:rsid w:val="00AE07F4"/>
    <w:rsid w:val="00AF423A"/>
    <w:rsid w:val="00B01BB7"/>
    <w:rsid w:val="00B02069"/>
    <w:rsid w:val="00B027E3"/>
    <w:rsid w:val="00B02CE9"/>
    <w:rsid w:val="00B04A22"/>
    <w:rsid w:val="00B110FB"/>
    <w:rsid w:val="00B213E3"/>
    <w:rsid w:val="00B23FC0"/>
    <w:rsid w:val="00B57E97"/>
    <w:rsid w:val="00B608FC"/>
    <w:rsid w:val="00B66E33"/>
    <w:rsid w:val="00B75895"/>
    <w:rsid w:val="00BA0097"/>
    <w:rsid w:val="00BA24F2"/>
    <w:rsid w:val="00BB3D9E"/>
    <w:rsid w:val="00BB519B"/>
    <w:rsid w:val="00BC29AE"/>
    <w:rsid w:val="00BD343F"/>
    <w:rsid w:val="00BD7AC7"/>
    <w:rsid w:val="00BE7AA0"/>
    <w:rsid w:val="00BF1E63"/>
    <w:rsid w:val="00C11311"/>
    <w:rsid w:val="00C23C11"/>
    <w:rsid w:val="00C26E0E"/>
    <w:rsid w:val="00C27EBE"/>
    <w:rsid w:val="00C5335F"/>
    <w:rsid w:val="00C54A84"/>
    <w:rsid w:val="00C57152"/>
    <w:rsid w:val="00C571D5"/>
    <w:rsid w:val="00C62590"/>
    <w:rsid w:val="00C62C78"/>
    <w:rsid w:val="00C6442D"/>
    <w:rsid w:val="00C75531"/>
    <w:rsid w:val="00C807AC"/>
    <w:rsid w:val="00C933CB"/>
    <w:rsid w:val="00C949EB"/>
    <w:rsid w:val="00CA1B75"/>
    <w:rsid w:val="00CA1D03"/>
    <w:rsid w:val="00CB1709"/>
    <w:rsid w:val="00CB32CB"/>
    <w:rsid w:val="00CC0E12"/>
    <w:rsid w:val="00CC3651"/>
    <w:rsid w:val="00CC5CA6"/>
    <w:rsid w:val="00CD2C4E"/>
    <w:rsid w:val="00CE0FCF"/>
    <w:rsid w:val="00CE1527"/>
    <w:rsid w:val="00D03C09"/>
    <w:rsid w:val="00D14F6F"/>
    <w:rsid w:val="00D274C3"/>
    <w:rsid w:val="00D56543"/>
    <w:rsid w:val="00D57C01"/>
    <w:rsid w:val="00D643AC"/>
    <w:rsid w:val="00D66AD8"/>
    <w:rsid w:val="00D7367F"/>
    <w:rsid w:val="00D80E94"/>
    <w:rsid w:val="00D849A7"/>
    <w:rsid w:val="00DA0B94"/>
    <w:rsid w:val="00DA283C"/>
    <w:rsid w:val="00DA445C"/>
    <w:rsid w:val="00DD35AF"/>
    <w:rsid w:val="00DE1D56"/>
    <w:rsid w:val="00DE4843"/>
    <w:rsid w:val="00DF499C"/>
    <w:rsid w:val="00E00473"/>
    <w:rsid w:val="00E029FE"/>
    <w:rsid w:val="00E10619"/>
    <w:rsid w:val="00E23E2F"/>
    <w:rsid w:val="00E6050A"/>
    <w:rsid w:val="00E950AB"/>
    <w:rsid w:val="00EA2257"/>
    <w:rsid w:val="00EA3621"/>
    <w:rsid w:val="00EA4FF8"/>
    <w:rsid w:val="00EB049F"/>
    <w:rsid w:val="00EB2BEB"/>
    <w:rsid w:val="00EB37BB"/>
    <w:rsid w:val="00ED396E"/>
    <w:rsid w:val="00ED7A28"/>
    <w:rsid w:val="00EE31A6"/>
    <w:rsid w:val="00EE3360"/>
    <w:rsid w:val="00EE6B2D"/>
    <w:rsid w:val="00F04368"/>
    <w:rsid w:val="00F04F75"/>
    <w:rsid w:val="00F1024F"/>
    <w:rsid w:val="00F11988"/>
    <w:rsid w:val="00F16A63"/>
    <w:rsid w:val="00F17CDB"/>
    <w:rsid w:val="00F22BB9"/>
    <w:rsid w:val="00F3412E"/>
    <w:rsid w:val="00F345BA"/>
    <w:rsid w:val="00F35E53"/>
    <w:rsid w:val="00F41DDD"/>
    <w:rsid w:val="00F6707D"/>
    <w:rsid w:val="00F70027"/>
    <w:rsid w:val="00F7562A"/>
    <w:rsid w:val="00F76DCF"/>
    <w:rsid w:val="00F94A55"/>
    <w:rsid w:val="00FA4F35"/>
    <w:rsid w:val="00FB6BFF"/>
    <w:rsid w:val="00FC07A1"/>
    <w:rsid w:val="00FC30B8"/>
    <w:rsid w:val="00FC6670"/>
    <w:rsid w:val="00FD293D"/>
    <w:rsid w:val="00FE4037"/>
    <w:rsid w:val="00FE7204"/>
    <w:rsid w:val="00FF6DA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C10306"/>
  <w15:docId w15:val="{518E2CA6-E9E0-42DA-95A4-BB0B018F1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12FF"/>
    <w:rPr>
      <w:sz w:val="24"/>
      <w:szCs w:val="24"/>
      <w:lang w:eastAsia="en-US"/>
    </w:rPr>
  </w:style>
  <w:style w:type="paragraph" w:styleId="Heading1">
    <w:name w:val="heading 1"/>
    <w:basedOn w:val="Normal"/>
    <w:next w:val="Normal"/>
    <w:qFormat/>
    <w:rsid w:val="008212FF"/>
    <w:pPr>
      <w:keepNext/>
      <w:jc w:val="center"/>
      <w:outlineLvl w:val="0"/>
    </w:pPr>
    <w:rPr>
      <w:sz w:val="36"/>
    </w:rPr>
  </w:style>
  <w:style w:type="paragraph" w:styleId="Heading2">
    <w:name w:val="heading 2"/>
    <w:basedOn w:val="Normal"/>
    <w:next w:val="Normal"/>
    <w:qFormat/>
    <w:rsid w:val="008212F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8212FF"/>
    <w:pPr>
      <w:keepNext/>
      <w:widowControl w:val="0"/>
      <w:numPr>
        <w:ilvl w:val="2"/>
        <w:numId w:val="1"/>
      </w:numPr>
      <w:suppressAutoHyphens/>
      <w:outlineLvl w:val="2"/>
    </w:pPr>
    <w:rPr>
      <w:rFonts w:eastAsia="Lucida Sans Unicode" w:cs="Tahoma"/>
      <w:b/>
      <w:lang w:val="en-US"/>
    </w:rPr>
  </w:style>
  <w:style w:type="paragraph" w:styleId="Heading4">
    <w:name w:val="heading 4"/>
    <w:basedOn w:val="Normal"/>
    <w:next w:val="Normal"/>
    <w:qFormat/>
    <w:rsid w:val="008212FF"/>
    <w:pPr>
      <w:keepNext/>
      <w:widowControl w:val="0"/>
      <w:numPr>
        <w:ilvl w:val="3"/>
        <w:numId w:val="1"/>
      </w:numPr>
      <w:suppressAutoHyphens/>
      <w:jc w:val="both"/>
      <w:outlineLvl w:val="3"/>
    </w:pPr>
    <w:rPr>
      <w:rFonts w:eastAsia="Lucida Sans Unicode" w:cs="Tahoma"/>
      <w:b/>
    </w:rPr>
  </w:style>
  <w:style w:type="paragraph" w:styleId="Heading5">
    <w:name w:val="heading 5"/>
    <w:basedOn w:val="Normal"/>
    <w:next w:val="Normal"/>
    <w:qFormat/>
    <w:rsid w:val="008212FF"/>
    <w:pPr>
      <w:keepNext/>
      <w:widowControl w:val="0"/>
      <w:suppressAutoHyphens/>
      <w:jc w:val="both"/>
      <w:outlineLvl w:val="4"/>
    </w:pPr>
    <w:rPr>
      <w:rFonts w:eastAsia="Lucida Sans Unicode" w:cs="Tahoma"/>
    </w:rPr>
  </w:style>
  <w:style w:type="paragraph" w:styleId="Heading6">
    <w:name w:val="heading 6"/>
    <w:basedOn w:val="Normal"/>
    <w:next w:val="Normal"/>
    <w:qFormat/>
    <w:rsid w:val="008212FF"/>
    <w:pPr>
      <w:keepNext/>
      <w:widowControl w:val="0"/>
      <w:numPr>
        <w:ilvl w:val="5"/>
        <w:numId w:val="1"/>
      </w:numPr>
      <w:suppressAutoHyphens/>
      <w:outlineLvl w:val="5"/>
    </w:pPr>
    <w:rPr>
      <w:rFonts w:eastAsia="Lucida Sans Unicode" w:cs="Tahoma"/>
      <w:sz w:val="28"/>
    </w:rPr>
  </w:style>
  <w:style w:type="paragraph" w:styleId="Heading7">
    <w:name w:val="heading 7"/>
    <w:basedOn w:val="Normal"/>
    <w:next w:val="Normal"/>
    <w:qFormat/>
    <w:rsid w:val="008212FF"/>
    <w:pPr>
      <w:keepNext/>
      <w:widowControl w:val="0"/>
      <w:suppressAutoHyphens/>
      <w:jc w:val="center"/>
      <w:outlineLvl w:val="6"/>
    </w:pPr>
    <w:rPr>
      <w:rFonts w:eastAsia="Lucida Sans Unicode" w:cs="Tahoma"/>
      <w:b/>
      <w:sz w:val="28"/>
    </w:rPr>
  </w:style>
  <w:style w:type="paragraph" w:styleId="Heading8">
    <w:name w:val="heading 8"/>
    <w:basedOn w:val="Normal"/>
    <w:next w:val="Normal"/>
    <w:qFormat/>
    <w:rsid w:val="008212FF"/>
    <w:pPr>
      <w:keepNext/>
      <w:jc w:val="center"/>
      <w:outlineLvl w:val="7"/>
    </w:pPr>
    <w:rPr>
      <w:b/>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semiHidden/>
    <w:rsid w:val="008212FF"/>
    <w:pPr>
      <w:widowControl w:val="0"/>
      <w:suppressAutoHyphens/>
      <w:ind w:left="720" w:hanging="360"/>
    </w:pPr>
    <w:rPr>
      <w:rFonts w:eastAsia="Lucida Sans Unicode" w:cs="Tahoma"/>
    </w:rPr>
  </w:style>
  <w:style w:type="paragraph" w:styleId="ListBullet2">
    <w:name w:val="List Bullet 2"/>
    <w:basedOn w:val="Normal"/>
    <w:autoRedefine/>
    <w:semiHidden/>
    <w:rsid w:val="00A74B0B"/>
    <w:pPr>
      <w:widowControl w:val="0"/>
      <w:numPr>
        <w:ilvl w:val="2"/>
        <w:numId w:val="11"/>
      </w:numPr>
      <w:tabs>
        <w:tab w:val="left" w:pos="709"/>
        <w:tab w:val="left" w:pos="851"/>
        <w:tab w:val="left" w:pos="1560"/>
      </w:tabs>
      <w:suppressAutoHyphens/>
      <w:jc w:val="both"/>
    </w:pPr>
    <w:rPr>
      <w:rFonts w:eastAsia="Lucida Sans Unicode"/>
    </w:rPr>
  </w:style>
  <w:style w:type="paragraph" w:styleId="ListBullet3">
    <w:name w:val="List Bullet 3"/>
    <w:basedOn w:val="Normal"/>
    <w:autoRedefine/>
    <w:semiHidden/>
    <w:rsid w:val="008212FF"/>
    <w:pPr>
      <w:widowControl w:val="0"/>
      <w:numPr>
        <w:numId w:val="4"/>
      </w:numPr>
      <w:tabs>
        <w:tab w:val="clear" w:pos="1429"/>
        <w:tab w:val="num" w:pos="360"/>
      </w:tabs>
      <w:suppressAutoHyphens/>
      <w:ind w:left="0" w:firstLine="0"/>
      <w:jc w:val="both"/>
    </w:pPr>
    <w:rPr>
      <w:rFonts w:eastAsia="Lucida Sans Unicode" w:cs="Tahoma"/>
    </w:rPr>
  </w:style>
  <w:style w:type="paragraph" w:styleId="List">
    <w:name w:val="List"/>
    <w:basedOn w:val="BodyText"/>
    <w:semiHidden/>
    <w:rsid w:val="008212FF"/>
  </w:style>
  <w:style w:type="paragraph" w:styleId="BodyText">
    <w:name w:val="Body Text"/>
    <w:basedOn w:val="Normal"/>
    <w:semiHidden/>
    <w:rsid w:val="008212FF"/>
    <w:pPr>
      <w:widowControl w:val="0"/>
      <w:suppressAutoHyphens/>
      <w:spacing w:after="120"/>
    </w:pPr>
    <w:rPr>
      <w:rFonts w:eastAsia="Lucida Sans Unicode" w:cs="Tahoma"/>
    </w:rPr>
  </w:style>
  <w:style w:type="paragraph" w:styleId="List2">
    <w:name w:val="List 2"/>
    <w:basedOn w:val="Normal"/>
    <w:semiHidden/>
    <w:rsid w:val="008212FF"/>
    <w:pPr>
      <w:widowControl w:val="0"/>
      <w:suppressAutoHyphens/>
      <w:ind w:left="566" w:hanging="283"/>
    </w:pPr>
    <w:rPr>
      <w:rFonts w:eastAsia="Lucida Sans Unicode" w:cs="Tahoma"/>
    </w:rPr>
  </w:style>
  <w:style w:type="paragraph" w:styleId="ListContinue2">
    <w:name w:val="List Continue 2"/>
    <w:basedOn w:val="Normal"/>
    <w:semiHidden/>
    <w:rsid w:val="008212FF"/>
    <w:pPr>
      <w:widowControl w:val="0"/>
      <w:suppressAutoHyphens/>
      <w:spacing w:after="120"/>
      <w:ind w:left="566"/>
    </w:pPr>
    <w:rPr>
      <w:rFonts w:eastAsia="Lucida Sans Unicode" w:cs="Tahoma"/>
    </w:rPr>
  </w:style>
  <w:style w:type="paragraph" w:styleId="List3">
    <w:name w:val="List 3"/>
    <w:basedOn w:val="Normal"/>
    <w:semiHidden/>
    <w:rsid w:val="008212FF"/>
    <w:pPr>
      <w:widowControl w:val="0"/>
      <w:suppressAutoHyphens/>
      <w:ind w:left="849" w:hanging="283"/>
    </w:pPr>
    <w:rPr>
      <w:rFonts w:eastAsia="Lucida Sans Unicode" w:cs="Tahoma"/>
    </w:rPr>
  </w:style>
  <w:style w:type="paragraph" w:styleId="ListContinue">
    <w:name w:val="List Continue"/>
    <w:basedOn w:val="Normal"/>
    <w:semiHidden/>
    <w:rsid w:val="008212FF"/>
    <w:pPr>
      <w:widowControl w:val="0"/>
      <w:suppressAutoHyphens/>
      <w:spacing w:after="120"/>
      <w:ind w:left="283"/>
    </w:pPr>
    <w:rPr>
      <w:rFonts w:eastAsia="Lucida Sans Unicode" w:cs="Tahoma"/>
    </w:rPr>
  </w:style>
  <w:style w:type="paragraph" w:styleId="BodyTextIndent">
    <w:name w:val="Body Text Indent"/>
    <w:basedOn w:val="Normal"/>
    <w:semiHidden/>
    <w:rsid w:val="008212FF"/>
    <w:pPr>
      <w:widowControl w:val="0"/>
      <w:suppressAutoHyphens/>
      <w:spacing w:after="120"/>
      <w:ind w:left="283"/>
    </w:pPr>
    <w:rPr>
      <w:rFonts w:eastAsia="Lucida Sans Unicode" w:cs="Tahoma"/>
    </w:rPr>
  </w:style>
  <w:style w:type="paragraph" w:styleId="List4">
    <w:name w:val="List 4"/>
    <w:basedOn w:val="Normal"/>
    <w:semiHidden/>
    <w:rsid w:val="008212FF"/>
    <w:pPr>
      <w:widowControl w:val="0"/>
      <w:suppressAutoHyphens/>
      <w:ind w:left="1132" w:hanging="283"/>
    </w:pPr>
    <w:rPr>
      <w:rFonts w:eastAsia="Lucida Sans Unicode" w:cs="Tahoma"/>
    </w:rPr>
  </w:style>
  <w:style w:type="paragraph" w:styleId="ListContinue4">
    <w:name w:val="List Continue 4"/>
    <w:basedOn w:val="Normal"/>
    <w:semiHidden/>
    <w:rsid w:val="008212FF"/>
    <w:pPr>
      <w:widowControl w:val="0"/>
      <w:suppressAutoHyphens/>
      <w:spacing w:after="120"/>
      <w:ind w:left="1132"/>
    </w:pPr>
    <w:rPr>
      <w:rFonts w:eastAsia="Lucida Sans Unicode" w:cs="Tahoma"/>
    </w:rPr>
  </w:style>
  <w:style w:type="paragraph" w:styleId="List5">
    <w:name w:val="List 5"/>
    <w:basedOn w:val="Normal"/>
    <w:semiHidden/>
    <w:rsid w:val="008212FF"/>
    <w:pPr>
      <w:widowControl w:val="0"/>
      <w:suppressAutoHyphens/>
      <w:ind w:left="1415" w:hanging="283"/>
    </w:pPr>
    <w:rPr>
      <w:rFonts w:eastAsia="Lucida Sans Unicode" w:cs="Tahoma"/>
    </w:rPr>
  </w:style>
  <w:style w:type="paragraph" w:styleId="BodyText2">
    <w:name w:val="Body Text 2"/>
    <w:basedOn w:val="Normal"/>
    <w:semiHidden/>
    <w:rsid w:val="008212FF"/>
    <w:pPr>
      <w:widowControl w:val="0"/>
      <w:suppressAutoHyphens/>
      <w:jc w:val="both"/>
    </w:pPr>
    <w:rPr>
      <w:rFonts w:eastAsia="Lucida Sans Unicode" w:cs="Tahoma"/>
    </w:rPr>
  </w:style>
  <w:style w:type="paragraph" w:styleId="BodyTextIndent2">
    <w:name w:val="Body Text Indent 2"/>
    <w:basedOn w:val="Normal"/>
    <w:semiHidden/>
    <w:rsid w:val="008212FF"/>
    <w:pPr>
      <w:ind w:left="720"/>
      <w:jc w:val="both"/>
    </w:pPr>
  </w:style>
  <w:style w:type="paragraph" w:styleId="Title">
    <w:name w:val="Title"/>
    <w:basedOn w:val="Normal"/>
    <w:qFormat/>
    <w:rsid w:val="008212FF"/>
    <w:pPr>
      <w:spacing w:before="240" w:after="60"/>
      <w:jc w:val="center"/>
      <w:outlineLvl w:val="0"/>
    </w:pPr>
    <w:rPr>
      <w:rFonts w:ascii="Arial" w:hAnsi="Arial" w:cs="Arial"/>
      <w:b/>
      <w:bCs/>
      <w:kern w:val="28"/>
      <w:sz w:val="32"/>
      <w:szCs w:val="32"/>
    </w:rPr>
  </w:style>
  <w:style w:type="paragraph" w:styleId="NormalIndent">
    <w:name w:val="Normal Indent"/>
    <w:basedOn w:val="Normal"/>
    <w:semiHidden/>
    <w:rsid w:val="008212FF"/>
    <w:pPr>
      <w:ind w:left="720"/>
    </w:pPr>
  </w:style>
  <w:style w:type="character" w:styleId="Hyperlink">
    <w:name w:val="Hyperlink"/>
    <w:uiPriority w:val="99"/>
    <w:rsid w:val="008212FF"/>
    <w:rPr>
      <w:color w:val="0000FF"/>
      <w:u w:val="single"/>
    </w:rPr>
  </w:style>
  <w:style w:type="paragraph" w:styleId="Footer">
    <w:name w:val="footer"/>
    <w:basedOn w:val="Normal"/>
    <w:semiHidden/>
    <w:rsid w:val="008212FF"/>
    <w:pPr>
      <w:tabs>
        <w:tab w:val="center" w:pos="4153"/>
        <w:tab w:val="right" w:pos="8306"/>
      </w:tabs>
    </w:pPr>
  </w:style>
  <w:style w:type="character" w:styleId="PageNumber">
    <w:name w:val="page number"/>
    <w:basedOn w:val="DefaultParagraphFont"/>
    <w:semiHidden/>
    <w:rsid w:val="008212FF"/>
  </w:style>
  <w:style w:type="character" w:styleId="FollowedHyperlink">
    <w:name w:val="FollowedHyperlink"/>
    <w:semiHidden/>
    <w:rsid w:val="008212FF"/>
    <w:rPr>
      <w:color w:val="800080"/>
      <w:u w:val="single"/>
    </w:rPr>
  </w:style>
  <w:style w:type="paragraph" w:styleId="NormalWeb">
    <w:name w:val="Normal (Web)"/>
    <w:basedOn w:val="Normal"/>
    <w:semiHidden/>
    <w:rsid w:val="008212FF"/>
    <w:pPr>
      <w:spacing w:before="100" w:beforeAutospacing="1" w:after="100" w:afterAutospacing="1"/>
    </w:pPr>
    <w:rPr>
      <w:lang w:eastAsia="lv-LV"/>
    </w:rPr>
  </w:style>
  <w:style w:type="paragraph" w:styleId="BodyText3">
    <w:name w:val="Body Text 3"/>
    <w:basedOn w:val="Normal"/>
    <w:semiHidden/>
    <w:rsid w:val="008212FF"/>
    <w:pPr>
      <w:jc w:val="right"/>
    </w:pPr>
  </w:style>
  <w:style w:type="paragraph" w:styleId="BodyTextIndent3">
    <w:name w:val="Body Text Indent 3"/>
    <w:basedOn w:val="Normal"/>
    <w:semiHidden/>
    <w:rsid w:val="008212FF"/>
    <w:pPr>
      <w:ind w:left="360"/>
      <w:jc w:val="both"/>
    </w:pPr>
    <w:rPr>
      <w:lang w:eastAsia="lv-LV"/>
    </w:rPr>
  </w:style>
  <w:style w:type="paragraph" w:styleId="Header">
    <w:name w:val="header"/>
    <w:basedOn w:val="Normal"/>
    <w:link w:val="HeaderChar"/>
    <w:semiHidden/>
    <w:rsid w:val="008212FF"/>
    <w:pPr>
      <w:tabs>
        <w:tab w:val="center" w:pos="4677"/>
        <w:tab w:val="right" w:pos="9355"/>
      </w:tabs>
    </w:pPr>
  </w:style>
  <w:style w:type="paragraph" w:styleId="BalloonText">
    <w:name w:val="Balloon Text"/>
    <w:basedOn w:val="Normal"/>
    <w:semiHidden/>
    <w:rsid w:val="008212FF"/>
    <w:rPr>
      <w:rFonts w:ascii="Tahoma" w:hAnsi="Tahoma" w:cs="Tahoma"/>
      <w:sz w:val="16"/>
      <w:szCs w:val="16"/>
    </w:rPr>
  </w:style>
  <w:style w:type="paragraph" w:customStyle="1" w:styleId="StyleStyle1Justified">
    <w:name w:val="Style Style1 + Justified"/>
    <w:basedOn w:val="Normal"/>
    <w:rsid w:val="005313DC"/>
    <w:pPr>
      <w:numPr>
        <w:numId w:val="3"/>
      </w:numPr>
      <w:suppressAutoHyphens/>
      <w:spacing w:before="40" w:after="40"/>
      <w:jc w:val="both"/>
    </w:pPr>
    <w:rPr>
      <w:rFonts w:eastAsia="Arial"/>
      <w:bCs/>
      <w:sz w:val="22"/>
      <w:szCs w:val="20"/>
      <w:lang w:eastAsia="ar-SA"/>
    </w:rPr>
  </w:style>
  <w:style w:type="character" w:styleId="Emphasis">
    <w:name w:val="Emphasis"/>
    <w:qFormat/>
    <w:rsid w:val="0000738A"/>
    <w:rPr>
      <w:i/>
      <w:iCs/>
    </w:rPr>
  </w:style>
  <w:style w:type="paragraph" w:styleId="NoSpacing">
    <w:name w:val="No Spacing"/>
    <w:qFormat/>
    <w:rsid w:val="0000738A"/>
    <w:pPr>
      <w:suppressAutoHyphens/>
    </w:pPr>
    <w:rPr>
      <w:sz w:val="24"/>
      <w:szCs w:val="24"/>
      <w:lang w:eastAsia="ar-SA"/>
    </w:rPr>
  </w:style>
  <w:style w:type="character" w:styleId="CommentReference">
    <w:name w:val="annotation reference"/>
    <w:semiHidden/>
    <w:rsid w:val="00BE7AA0"/>
    <w:rPr>
      <w:sz w:val="16"/>
      <w:szCs w:val="16"/>
    </w:rPr>
  </w:style>
  <w:style w:type="paragraph" w:styleId="CommentText">
    <w:name w:val="annotation text"/>
    <w:basedOn w:val="Normal"/>
    <w:link w:val="CommentTextChar"/>
    <w:semiHidden/>
    <w:rsid w:val="00BE7AA0"/>
    <w:pPr>
      <w:suppressAutoHyphens/>
    </w:pPr>
    <w:rPr>
      <w:sz w:val="20"/>
      <w:szCs w:val="20"/>
      <w:lang w:eastAsia="ar-SA"/>
    </w:rPr>
  </w:style>
  <w:style w:type="character" w:customStyle="1" w:styleId="CommentTextChar">
    <w:name w:val="Comment Text Char"/>
    <w:basedOn w:val="DefaultParagraphFont"/>
    <w:link w:val="CommentText"/>
    <w:semiHidden/>
    <w:rsid w:val="00BE7AA0"/>
    <w:rPr>
      <w:lang w:eastAsia="ar-SA"/>
    </w:rPr>
  </w:style>
  <w:style w:type="paragraph" w:styleId="ListParagraph">
    <w:name w:val="List Paragraph"/>
    <w:basedOn w:val="Normal"/>
    <w:qFormat/>
    <w:rsid w:val="00AE07F4"/>
    <w:pPr>
      <w:suppressAutoHyphens/>
      <w:ind w:left="720"/>
    </w:pPr>
    <w:rPr>
      <w:lang w:eastAsia="ar-SA"/>
    </w:rPr>
  </w:style>
  <w:style w:type="paragraph" w:customStyle="1" w:styleId="DefaultText">
    <w:name w:val="Default Text"/>
    <w:rsid w:val="0080161D"/>
    <w:rPr>
      <w:color w:val="000000"/>
      <w:sz w:val="24"/>
      <w:lang w:val="en-GB" w:eastAsia="en-US"/>
    </w:rPr>
  </w:style>
  <w:style w:type="character" w:styleId="Strong">
    <w:name w:val="Strong"/>
    <w:basedOn w:val="DefaultParagraphFont"/>
    <w:qFormat/>
    <w:rsid w:val="00732341"/>
    <w:rPr>
      <w:b/>
      <w:bCs/>
    </w:rPr>
  </w:style>
  <w:style w:type="character" w:customStyle="1" w:styleId="HeaderChar">
    <w:name w:val="Header Char"/>
    <w:basedOn w:val="DefaultParagraphFont"/>
    <w:link w:val="Header"/>
    <w:semiHidden/>
    <w:rsid w:val="00732341"/>
    <w:rPr>
      <w:sz w:val="24"/>
      <w:szCs w:val="24"/>
      <w:lang w:eastAsia="en-US"/>
    </w:rPr>
  </w:style>
  <w:style w:type="paragraph" w:customStyle="1" w:styleId="TableContents">
    <w:name w:val="Table Contents"/>
    <w:basedOn w:val="Normal"/>
    <w:rsid w:val="00A30FBF"/>
    <w:pPr>
      <w:widowControl w:val="0"/>
      <w:suppressLineNumbers/>
      <w:suppressAutoHyphens/>
    </w:pPr>
    <w:rPr>
      <w:rFonts w:eastAsia="Arial Unicode MS"/>
      <w:kern w:val="1"/>
      <w:lang w:val="en-US"/>
    </w:rPr>
  </w:style>
  <w:style w:type="paragraph" w:customStyle="1" w:styleId="txt1">
    <w:name w:val="txt1"/>
    <w:rsid w:val="006F5457"/>
    <w:pPr>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autoSpaceDE w:val="0"/>
      <w:autoSpaceDN w:val="0"/>
      <w:adjustRightInd w:val="0"/>
      <w:jc w:val="both"/>
    </w:pPr>
  </w:style>
  <w:style w:type="paragraph" w:customStyle="1" w:styleId="Style1">
    <w:name w:val="Style1"/>
    <w:rsid w:val="005430E8"/>
    <w:pPr>
      <w:tabs>
        <w:tab w:val="num" w:pos="567"/>
      </w:tabs>
      <w:suppressAutoHyphens/>
      <w:ind w:left="567" w:hanging="567"/>
      <w:jc w:val="both"/>
    </w:pPr>
    <w:rPr>
      <w:rFonts w:eastAsia="Arial"/>
      <w:bCs/>
      <w:sz w:val="22"/>
      <w:szCs w:val="22"/>
      <w:lang w:eastAsia="ar-SA"/>
    </w:rPr>
  </w:style>
  <w:style w:type="character" w:customStyle="1" w:styleId="apple-converted-space">
    <w:name w:val="apple-converted-space"/>
    <w:basedOn w:val="DefaultParagraphFont"/>
    <w:rsid w:val="005430E8"/>
  </w:style>
  <w:style w:type="paragraph" w:customStyle="1" w:styleId="tv213">
    <w:name w:val="tv213"/>
    <w:basedOn w:val="Normal"/>
    <w:rsid w:val="005430E8"/>
    <w:pPr>
      <w:spacing w:before="100" w:beforeAutospacing="1" w:after="100" w:afterAutospacing="1"/>
    </w:pPr>
    <w:rPr>
      <w:lang w:eastAsia="lv-LV"/>
    </w:rPr>
  </w:style>
  <w:style w:type="character" w:styleId="UnresolvedMention">
    <w:name w:val="Unresolved Mention"/>
    <w:basedOn w:val="DefaultParagraphFont"/>
    <w:uiPriority w:val="99"/>
    <w:semiHidden/>
    <w:unhideWhenUsed/>
    <w:rsid w:val="00721D2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3092832">
      <w:bodyDiv w:val="1"/>
      <w:marLeft w:val="0"/>
      <w:marRight w:val="0"/>
      <w:marTop w:val="0"/>
      <w:marBottom w:val="0"/>
      <w:divBdr>
        <w:top w:val="none" w:sz="0" w:space="0" w:color="auto"/>
        <w:left w:val="none" w:sz="0" w:space="0" w:color="auto"/>
        <w:bottom w:val="none" w:sz="0" w:space="0" w:color="auto"/>
        <w:right w:val="none" w:sz="0" w:space="0" w:color="auto"/>
      </w:divBdr>
    </w:div>
    <w:div w:id="124834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dsatiksme.lv" TargetMode="External"/><Relationship Id="rId13" Type="http://schemas.openxmlformats.org/officeDocument/2006/relationships/hyperlink" Target="http://www.satiksme.daugavpils.lv"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daugavpils.lv" TargetMode="External"/><Relationship Id="rId17" Type="http://schemas.openxmlformats.org/officeDocument/2006/relationships/hyperlink" Target="mailto:info@dsatiksme.lv" TargetMode="External"/><Relationship Id="rId2" Type="http://schemas.openxmlformats.org/officeDocument/2006/relationships/numbering" Target="numbering.xml"/><Relationship Id="rId16" Type="http://schemas.openxmlformats.org/officeDocument/2006/relationships/hyperlink" Target="http://www.daugavpils.l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tiksme.daugavpils.lv" TargetMode="External"/><Relationship Id="rId5" Type="http://schemas.openxmlformats.org/officeDocument/2006/relationships/webSettings" Target="webSettings.xml"/><Relationship Id="rId15" Type="http://schemas.openxmlformats.org/officeDocument/2006/relationships/hyperlink" Target="http://www.satiksme.daugavpils.lv" TargetMode="External"/><Relationship Id="rId10" Type="http://schemas.openxmlformats.org/officeDocument/2006/relationships/hyperlink" Target="https://ec.europa.eu/growth/tools-databases/espd"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likumi.lv/doc.php?id=10127" TargetMode="External"/><Relationship Id="rId14"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8A56B6-7B62-4E31-BA8B-453CF7F05C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1</Pages>
  <Words>31987</Words>
  <Characters>18234</Characters>
  <Application>Microsoft Office Word</Application>
  <DocSecurity>0</DocSecurity>
  <Lines>151</Lines>
  <Paragraphs>100</Paragraphs>
  <ScaleCrop>false</ScaleCrop>
  <HeadingPairs>
    <vt:vector size="2" baseType="variant">
      <vt:variant>
        <vt:lpstr>Title</vt:lpstr>
      </vt:variant>
      <vt:variant>
        <vt:i4>1</vt:i4>
      </vt:variant>
    </vt:vector>
  </HeadingPairs>
  <TitlesOfParts>
    <vt:vector size="1" baseType="lpstr">
      <vt:lpstr>APSTIPRINĀTS</vt:lpstr>
    </vt:vector>
  </TitlesOfParts>
  <Company>CATA</Company>
  <LinksUpToDate>false</LinksUpToDate>
  <CharactersWithSpaces>50121</CharactersWithSpaces>
  <SharedDoc>false</SharedDoc>
  <HLinks>
    <vt:vector size="72" baseType="variant">
      <vt:variant>
        <vt:i4>2031702</vt:i4>
      </vt:variant>
      <vt:variant>
        <vt:i4>33</vt:i4>
      </vt:variant>
      <vt:variant>
        <vt:i4>0</vt:i4>
      </vt:variant>
      <vt:variant>
        <vt:i4>5</vt:i4>
      </vt:variant>
      <vt:variant>
        <vt:lpwstr>http://www.daugavpils.lv/</vt:lpwstr>
      </vt:variant>
      <vt:variant>
        <vt:lpwstr/>
      </vt:variant>
      <vt:variant>
        <vt:i4>2949242</vt:i4>
      </vt:variant>
      <vt:variant>
        <vt:i4>30</vt:i4>
      </vt:variant>
      <vt:variant>
        <vt:i4>0</vt:i4>
      </vt:variant>
      <vt:variant>
        <vt:i4>5</vt:i4>
      </vt:variant>
      <vt:variant>
        <vt:lpwstr>http://www.satiksme.daugavpils.lv/</vt:lpwstr>
      </vt:variant>
      <vt:variant>
        <vt:lpwstr/>
      </vt:variant>
      <vt:variant>
        <vt:i4>2031702</vt:i4>
      </vt:variant>
      <vt:variant>
        <vt:i4>27</vt:i4>
      </vt:variant>
      <vt:variant>
        <vt:i4>0</vt:i4>
      </vt:variant>
      <vt:variant>
        <vt:i4>5</vt:i4>
      </vt:variant>
      <vt:variant>
        <vt:lpwstr>http://www.daugavpils.lv/</vt:lpwstr>
      </vt:variant>
      <vt:variant>
        <vt:lpwstr/>
      </vt:variant>
      <vt:variant>
        <vt:i4>2949242</vt:i4>
      </vt:variant>
      <vt:variant>
        <vt:i4>24</vt:i4>
      </vt:variant>
      <vt:variant>
        <vt:i4>0</vt:i4>
      </vt:variant>
      <vt:variant>
        <vt:i4>5</vt:i4>
      </vt:variant>
      <vt:variant>
        <vt:lpwstr>http://www.satiksme.daugavpils.lv/</vt:lpwstr>
      </vt:variant>
      <vt:variant>
        <vt:lpwstr/>
      </vt:variant>
      <vt:variant>
        <vt:i4>4718612</vt:i4>
      </vt:variant>
      <vt:variant>
        <vt:i4>21</vt:i4>
      </vt:variant>
      <vt:variant>
        <vt:i4>0</vt:i4>
      </vt:variant>
      <vt:variant>
        <vt:i4>5</vt:i4>
      </vt:variant>
      <vt:variant>
        <vt:lpwstr>http://www.likumi.lv/doc.php?id=10127</vt:lpwstr>
      </vt:variant>
      <vt:variant>
        <vt:lpwstr/>
      </vt:variant>
      <vt:variant>
        <vt:i4>2031702</vt:i4>
      </vt:variant>
      <vt:variant>
        <vt:i4>18</vt:i4>
      </vt:variant>
      <vt:variant>
        <vt:i4>0</vt:i4>
      </vt:variant>
      <vt:variant>
        <vt:i4>5</vt:i4>
      </vt:variant>
      <vt:variant>
        <vt:lpwstr>http://www.daugavpils.lv/</vt:lpwstr>
      </vt:variant>
      <vt:variant>
        <vt:lpwstr/>
      </vt:variant>
      <vt:variant>
        <vt:i4>2949242</vt:i4>
      </vt:variant>
      <vt:variant>
        <vt:i4>15</vt:i4>
      </vt:variant>
      <vt:variant>
        <vt:i4>0</vt:i4>
      </vt:variant>
      <vt:variant>
        <vt:i4>5</vt:i4>
      </vt:variant>
      <vt:variant>
        <vt:lpwstr>http://www.satiksme.daugavpils.lv/</vt:lpwstr>
      </vt:variant>
      <vt:variant>
        <vt:lpwstr/>
      </vt:variant>
      <vt:variant>
        <vt:i4>589882</vt:i4>
      </vt:variant>
      <vt:variant>
        <vt:i4>12</vt:i4>
      </vt:variant>
      <vt:variant>
        <vt:i4>0</vt:i4>
      </vt:variant>
      <vt:variant>
        <vt:i4>5</vt:i4>
      </vt:variant>
      <vt:variant>
        <vt:lpwstr>mailto:tramvaju@dautkom.lv</vt:lpwstr>
      </vt:variant>
      <vt:variant>
        <vt:lpwstr/>
      </vt:variant>
      <vt:variant>
        <vt:i4>2031702</vt:i4>
      </vt:variant>
      <vt:variant>
        <vt:i4>9</vt:i4>
      </vt:variant>
      <vt:variant>
        <vt:i4>0</vt:i4>
      </vt:variant>
      <vt:variant>
        <vt:i4>5</vt:i4>
      </vt:variant>
      <vt:variant>
        <vt:lpwstr>http://www.daugavpils.lv/</vt:lpwstr>
      </vt:variant>
      <vt:variant>
        <vt:lpwstr/>
      </vt:variant>
      <vt:variant>
        <vt:i4>2949242</vt:i4>
      </vt:variant>
      <vt:variant>
        <vt:i4>6</vt:i4>
      </vt:variant>
      <vt:variant>
        <vt:i4>0</vt:i4>
      </vt:variant>
      <vt:variant>
        <vt:i4>5</vt:i4>
      </vt:variant>
      <vt:variant>
        <vt:lpwstr>http://www.satiksme.daugavpils.lv/</vt:lpwstr>
      </vt:variant>
      <vt:variant>
        <vt:lpwstr/>
      </vt:variant>
      <vt:variant>
        <vt:i4>589882</vt:i4>
      </vt:variant>
      <vt:variant>
        <vt:i4>3</vt:i4>
      </vt:variant>
      <vt:variant>
        <vt:i4>0</vt:i4>
      </vt:variant>
      <vt:variant>
        <vt:i4>5</vt:i4>
      </vt:variant>
      <vt:variant>
        <vt:lpwstr>mailto:tramvaju@dautkom.lv</vt:lpwstr>
      </vt:variant>
      <vt:variant>
        <vt:lpwstr/>
      </vt:variant>
      <vt:variant>
        <vt:i4>589882</vt:i4>
      </vt:variant>
      <vt:variant>
        <vt:i4>0</vt:i4>
      </vt:variant>
      <vt:variant>
        <vt:i4>0</vt:i4>
      </vt:variant>
      <vt:variant>
        <vt:i4>5</vt:i4>
      </vt:variant>
      <vt:variant>
        <vt:lpwstr>mailto:tramvaju@dautkom.lv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Sagadnieks</dc:creator>
  <cp:lastModifiedBy>User</cp:lastModifiedBy>
  <cp:revision>6</cp:revision>
  <cp:lastPrinted>2016-07-04T04:46:00Z</cp:lastPrinted>
  <dcterms:created xsi:type="dcterms:W3CDTF">2017-09-08T10:06:00Z</dcterms:created>
  <dcterms:modified xsi:type="dcterms:W3CDTF">2017-09-08T12:00:00Z</dcterms:modified>
</cp:coreProperties>
</file>